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1DB" w:rsidRDefault="0039740C" w:rsidP="00360823">
      <w:pPr>
        <w:keepNext/>
        <w:snapToGrid w:val="0"/>
        <w:spacing w:line="180" w:lineRule="atLeast"/>
        <w:jc w:val="center"/>
        <w:outlineLvl w:val="2"/>
        <w:rPr>
          <w:b/>
          <w:sz w:val="40"/>
          <w:szCs w:val="40"/>
        </w:rPr>
      </w:pPr>
      <w:bookmarkStart w:id="0" w:name="_GoBack"/>
      <w:bookmarkEnd w:id="0"/>
      <w:r>
        <w:rPr>
          <w:b/>
          <w:noProof/>
          <w:sz w:val="40"/>
          <w:szCs w:val="40"/>
        </w:rPr>
        <w:drawing>
          <wp:inline distT="0" distB="0" distL="0" distR="0">
            <wp:extent cx="6115050" cy="8616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1DB" w:rsidRDefault="006951DB" w:rsidP="00360823">
      <w:pPr>
        <w:keepNext/>
        <w:snapToGrid w:val="0"/>
        <w:spacing w:line="180" w:lineRule="atLeast"/>
        <w:jc w:val="center"/>
        <w:outlineLvl w:val="2"/>
        <w:rPr>
          <w:b/>
          <w:sz w:val="40"/>
          <w:szCs w:val="40"/>
        </w:rPr>
      </w:pPr>
    </w:p>
    <w:p w:rsidR="006951DB" w:rsidRDefault="006951DB" w:rsidP="00360823">
      <w:pPr>
        <w:keepNext/>
        <w:snapToGrid w:val="0"/>
        <w:spacing w:line="180" w:lineRule="atLeast"/>
        <w:jc w:val="center"/>
        <w:outlineLvl w:val="2"/>
        <w:rPr>
          <w:b/>
          <w:sz w:val="40"/>
          <w:szCs w:val="40"/>
        </w:rPr>
      </w:pPr>
    </w:p>
    <w:p w:rsidR="00360823" w:rsidRPr="00337A41" w:rsidRDefault="00360823" w:rsidP="00360823">
      <w:pPr>
        <w:keepNext/>
        <w:snapToGrid w:val="0"/>
        <w:spacing w:line="180" w:lineRule="atLeast"/>
        <w:jc w:val="center"/>
        <w:outlineLvl w:val="2"/>
        <w:rPr>
          <w:b/>
          <w:sz w:val="40"/>
          <w:szCs w:val="40"/>
        </w:rPr>
      </w:pPr>
      <w:r w:rsidRPr="00337A41">
        <w:rPr>
          <w:b/>
          <w:sz w:val="40"/>
          <w:szCs w:val="40"/>
        </w:rPr>
        <w:lastRenderedPageBreak/>
        <w:t>РАБОЧАЯ  ПРОГРАММА</w:t>
      </w:r>
    </w:p>
    <w:p w:rsidR="00360823" w:rsidRPr="00337A41" w:rsidRDefault="00360823" w:rsidP="00360823"/>
    <w:p w:rsidR="00360823" w:rsidRPr="00337A41" w:rsidRDefault="00360823" w:rsidP="00360823">
      <w:pPr>
        <w:shd w:val="clear" w:color="auto" w:fill="FFFFFF"/>
        <w:rPr>
          <w:sz w:val="16"/>
          <w:szCs w:val="16"/>
        </w:rPr>
      </w:pPr>
      <w:r w:rsidRPr="00337A41">
        <w:rPr>
          <w:sz w:val="16"/>
          <w:szCs w:val="16"/>
        </w:rPr>
        <w:t xml:space="preserve">  </w:t>
      </w:r>
    </w:p>
    <w:p w:rsidR="00360823" w:rsidRPr="00337A41" w:rsidRDefault="00360823" w:rsidP="00360823">
      <w:pPr>
        <w:shd w:val="clear" w:color="auto" w:fill="FFFFFF"/>
        <w:rPr>
          <w:sz w:val="16"/>
          <w:szCs w:val="16"/>
        </w:rPr>
      </w:pPr>
    </w:p>
    <w:p w:rsidR="00360823" w:rsidRPr="00337A41" w:rsidRDefault="00360823" w:rsidP="00360823">
      <w:pPr>
        <w:shd w:val="clear" w:color="auto" w:fill="FFFFFF"/>
        <w:rPr>
          <w:sz w:val="16"/>
          <w:szCs w:val="16"/>
        </w:rPr>
      </w:pPr>
    </w:p>
    <w:p w:rsidR="00360823" w:rsidRPr="00360823" w:rsidRDefault="00360823" w:rsidP="00360823">
      <w:pPr>
        <w:shd w:val="clear" w:color="auto" w:fill="FFFFFF"/>
        <w:spacing w:after="240"/>
        <w:rPr>
          <w:b/>
          <w:bCs/>
          <w:color w:val="000000"/>
          <w:sz w:val="28"/>
          <w:szCs w:val="28"/>
        </w:rPr>
      </w:pPr>
      <w:r w:rsidRPr="00337A41">
        <w:rPr>
          <w:sz w:val="28"/>
          <w:szCs w:val="28"/>
        </w:rPr>
        <w:t xml:space="preserve">По </w:t>
      </w:r>
      <w:r w:rsidRPr="00337A41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литературе</w:t>
      </w:r>
    </w:p>
    <w:p w:rsidR="00360823" w:rsidRPr="00337A41" w:rsidRDefault="00360823" w:rsidP="00360823">
      <w:pPr>
        <w:spacing w:after="240"/>
        <w:rPr>
          <w:b/>
          <w:sz w:val="28"/>
          <w:szCs w:val="28"/>
        </w:rPr>
      </w:pPr>
      <w:r w:rsidRPr="00337A41">
        <w:rPr>
          <w:sz w:val="28"/>
          <w:szCs w:val="28"/>
        </w:rPr>
        <w:t xml:space="preserve">Уровень образования (класс) </w:t>
      </w:r>
      <w:r w:rsidRPr="00337A41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среднее</w:t>
      </w:r>
      <w:r w:rsidRPr="00337A41">
        <w:rPr>
          <w:sz w:val="28"/>
          <w:szCs w:val="28"/>
          <w:u w:val="single"/>
        </w:rPr>
        <w:t xml:space="preserve"> общее образование (</w:t>
      </w:r>
      <w:r>
        <w:rPr>
          <w:sz w:val="28"/>
          <w:szCs w:val="28"/>
          <w:u w:val="single"/>
        </w:rPr>
        <w:t>10</w:t>
      </w:r>
      <w:r w:rsidRPr="00337A41"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</w:rPr>
        <w:t>11</w:t>
      </w:r>
      <w:r w:rsidRPr="00337A41">
        <w:rPr>
          <w:sz w:val="28"/>
          <w:szCs w:val="28"/>
          <w:u w:val="single"/>
        </w:rPr>
        <w:t xml:space="preserve"> классы)   </w:t>
      </w:r>
      <w:r w:rsidRPr="00337A41">
        <w:rPr>
          <w:sz w:val="28"/>
          <w:szCs w:val="28"/>
        </w:rPr>
        <w:t xml:space="preserve">  </w:t>
      </w:r>
      <w:r w:rsidRPr="00337A41">
        <w:rPr>
          <w:b/>
          <w:sz w:val="28"/>
          <w:szCs w:val="28"/>
          <w:u w:val="single"/>
        </w:rPr>
        <w:t xml:space="preserve"> </w:t>
      </w:r>
      <w:r w:rsidRPr="00337A41">
        <w:rPr>
          <w:b/>
          <w:sz w:val="28"/>
          <w:szCs w:val="28"/>
        </w:rPr>
        <w:t xml:space="preserve">   </w:t>
      </w:r>
    </w:p>
    <w:p w:rsidR="00360823" w:rsidRPr="00337A41" w:rsidRDefault="00360823" w:rsidP="00360823">
      <w:pPr>
        <w:spacing w:after="240"/>
        <w:rPr>
          <w:b/>
          <w:sz w:val="28"/>
          <w:szCs w:val="28"/>
        </w:rPr>
      </w:pPr>
      <w:r w:rsidRPr="00337A41">
        <w:rPr>
          <w:sz w:val="28"/>
          <w:szCs w:val="28"/>
        </w:rPr>
        <w:t>Количество часов</w:t>
      </w:r>
      <w:r w:rsidRPr="00337A41">
        <w:rPr>
          <w:b/>
          <w:sz w:val="28"/>
          <w:szCs w:val="28"/>
        </w:rPr>
        <w:t xml:space="preserve"> </w:t>
      </w:r>
      <w:r w:rsidRPr="00337A41"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204</w:t>
      </w:r>
      <w:r w:rsidRPr="00337A41">
        <w:rPr>
          <w:sz w:val="28"/>
          <w:szCs w:val="28"/>
          <w:u w:val="single"/>
        </w:rPr>
        <w:t xml:space="preserve"> </w:t>
      </w:r>
      <w:r w:rsidRPr="00337A41">
        <w:rPr>
          <w:sz w:val="28"/>
          <w:szCs w:val="28"/>
        </w:rPr>
        <w:t xml:space="preserve">              </w:t>
      </w:r>
      <w:r w:rsidRPr="00337A41">
        <w:rPr>
          <w:sz w:val="28"/>
          <w:szCs w:val="28"/>
        </w:rPr>
        <w:tab/>
        <w:t xml:space="preserve">           </w:t>
      </w:r>
      <w:r w:rsidRPr="00337A41">
        <w:rPr>
          <w:sz w:val="28"/>
          <w:szCs w:val="28"/>
        </w:rPr>
        <w:tab/>
      </w:r>
      <w:r w:rsidRPr="00337A41">
        <w:rPr>
          <w:b/>
          <w:sz w:val="28"/>
          <w:szCs w:val="28"/>
        </w:rPr>
        <w:t xml:space="preserve"> </w:t>
      </w:r>
    </w:p>
    <w:p w:rsidR="00360823" w:rsidRPr="006A23AE" w:rsidRDefault="00360823" w:rsidP="003B3948">
      <w:pPr>
        <w:shd w:val="clear" w:color="auto" w:fill="FFFFFF"/>
        <w:jc w:val="both"/>
        <w:rPr>
          <w:color w:val="000000"/>
          <w:sz w:val="20"/>
          <w:szCs w:val="20"/>
        </w:rPr>
      </w:pPr>
      <w:r w:rsidRPr="00337A41">
        <w:rPr>
          <w:color w:val="000000"/>
          <w:sz w:val="28"/>
          <w:szCs w:val="28"/>
        </w:rPr>
        <w:t xml:space="preserve">Программа разработана в соответствии с ФГОС </w:t>
      </w:r>
      <w:r>
        <w:rPr>
          <w:color w:val="000000"/>
          <w:sz w:val="28"/>
          <w:szCs w:val="28"/>
        </w:rPr>
        <w:t>среднего</w:t>
      </w:r>
      <w:r w:rsidRPr="00337A41">
        <w:rPr>
          <w:color w:val="000000"/>
          <w:sz w:val="28"/>
          <w:szCs w:val="28"/>
        </w:rPr>
        <w:t xml:space="preserve"> общего образования и на основе </w:t>
      </w:r>
      <w:r w:rsidRPr="006A23AE">
        <w:rPr>
          <w:bCs/>
          <w:color w:val="000000"/>
          <w:sz w:val="28"/>
          <w:szCs w:val="28"/>
          <w:u w:val="single"/>
        </w:rPr>
        <w:t xml:space="preserve">Рабочей программы </w:t>
      </w:r>
      <w:r w:rsidR="003B3948" w:rsidRPr="006A23AE">
        <w:rPr>
          <w:bCs/>
          <w:color w:val="000000"/>
          <w:sz w:val="28"/>
          <w:szCs w:val="28"/>
          <w:u w:val="single"/>
        </w:rPr>
        <w:t>к учебникам С.А. Зинина, В.И. Сахарова «Лит</w:t>
      </w:r>
      <w:r w:rsidR="003B3948" w:rsidRPr="006A23AE">
        <w:rPr>
          <w:bCs/>
          <w:color w:val="000000"/>
          <w:sz w:val="28"/>
          <w:szCs w:val="28"/>
          <w:u w:val="single"/>
        </w:rPr>
        <w:t>е</w:t>
      </w:r>
      <w:r w:rsidR="003B3948" w:rsidRPr="006A23AE">
        <w:rPr>
          <w:bCs/>
          <w:color w:val="000000"/>
          <w:sz w:val="28"/>
          <w:szCs w:val="28"/>
          <w:u w:val="single"/>
        </w:rPr>
        <w:t>ратура. 10 класс»</w:t>
      </w:r>
      <w:r w:rsidR="00B93A3E" w:rsidRPr="006A23AE">
        <w:rPr>
          <w:bCs/>
          <w:color w:val="000000"/>
          <w:sz w:val="28"/>
          <w:szCs w:val="28"/>
          <w:u w:val="single"/>
        </w:rPr>
        <w:t xml:space="preserve"> </w:t>
      </w:r>
      <w:r w:rsidR="003B3948" w:rsidRPr="006A23AE">
        <w:rPr>
          <w:bCs/>
          <w:color w:val="000000"/>
          <w:sz w:val="28"/>
          <w:szCs w:val="28"/>
          <w:u w:val="single"/>
        </w:rPr>
        <w:t>(базовый уровень), С.А. Зинина, В.А. Чалмаева «Литература. 11 класс» (базо</w:t>
      </w:r>
      <w:r w:rsidR="00B93A3E" w:rsidRPr="006A23AE">
        <w:rPr>
          <w:bCs/>
          <w:color w:val="000000"/>
          <w:sz w:val="28"/>
          <w:szCs w:val="28"/>
          <w:u w:val="single"/>
        </w:rPr>
        <w:t>вый уро</w:t>
      </w:r>
      <w:r w:rsidR="003B3948" w:rsidRPr="006A23AE">
        <w:rPr>
          <w:bCs/>
          <w:color w:val="000000"/>
          <w:sz w:val="28"/>
          <w:szCs w:val="28"/>
          <w:u w:val="single"/>
        </w:rPr>
        <w:t xml:space="preserve">вень) / авт.-сост. Л.Н. Гороховская. </w:t>
      </w:r>
      <w:r w:rsidR="00B93A3E" w:rsidRPr="006A23AE">
        <w:rPr>
          <w:bCs/>
          <w:color w:val="000000"/>
          <w:sz w:val="28"/>
          <w:szCs w:val="28"/>
          <w:u w:val="single"/>
        </w:rPr>
        <w:t>‒</w:t>
      </w:r>
      <w:r w:rsidR="003B3948" w:rsidRPr="006A23AE">
        <w:rPr>
          <w:bCs/>
          <w:color w:val="000000"/>
          <w:sz w:val="28"/>
          <w:szCs w:val="28"/>
          <w:u w:val="single"/>
        </w:rPr>
        <w:t xml:space="preserve"> М.: ООО «Ру</w:t>
      </w:r>
      <w:r w:rsidR="003B3948" w:rsidRPr="006A23AE">
        <w:rPr>
          <w:bCs/>
          <w:color w:val="000000"/>
          <w:sz w:val="28"/>
          <w:szCs w:val="28"/>
          <w:u w:val="single"/>
        </w:rPr>
        <w:t>с</w:t>
      </w:r>
      <w:r w:rsidR="003B3948" w:rsidRPr="006A23AE">
        <w:rPr>
          <w:bCs/>
          <w:color w:val="000000"/>
          <w:sz w:val="28"/>
          <w:szCs w:val="28"/>
          <w:u w:val="single"/>
        </w:rPr>
        <w:t xml:space="preserve">ское слово </w:t>
      </w:r>
      <w:r w:rsidR="00B93A3E" w:rsidRPr="006A23AE">
        <w:rPr>
          <w:bCs/>
          <w:color w:val="000000"/>
          <w:sz w:val="28"/>
          <w:szCs w:val="28"/>
          <w:u w:val="single"/>
        </w:rPr>
        <w:t>‒</w:t>
      </w:r>
      <w:r w:rsidR="003B3948" w:rsidRPr="006A23AE">
        <w:rPr>
          <w:bCs/>
          <w:color w:val="000000"/>
          <w:sz w:val="28"/>
          <w:szCs w:val="28"/>
          <w:u w:val="single"/>
        </w:rPr>
        <w:t xml:space="preserve"> учебник», 2017.</w:t>
      </w:r>
    </w:p>
    <w:p w:rsidR="00360823" w:rsidRPr="00337A41" w:rsidRDefault="00360823" w:rsidP="00360823">
      <w:pPr>
        <w:shd w:val="clear" w:color="auto" w:fill="FFFFFF"/>
        <w:jc w:val="both"/>
        <w:rPr>
          <w:sz w:val="20"/>
          <w:szCs w:val="20"/>
        </w:rPr>
      </w:pPr>
    </w:p>
    <w:p w:rsidR="00360823" w:rsidRPr="00360823" w:rsidRDefault="00360823" w:rsidP="00360823">
      <w:pPr>
        <w:widowControl w:val="0"/>
        <w:autoSpaceDE w:val="0"/>
        <w:autoSpaceDN w:val="0"/>
        <w:adjustRightInd w:val="0"/>
        <w:ind w:firstLine="426"/>
        <w:jc w:val="both"/>
        <w:rPr>
          <w:b/>
          <w:color w:val="000000"/>
        </w:rPr>
      </w:pPr>
      <w:r w:rsidRPr="00360823">
        <w:rPr>
          <w:color w:val="000000"/>
        </w:rPr>
        <w:t xml:space="preserve">Рабочая программа по </w:t>
      </w:r>
      <w:r>
        <w:rPr>
          <w:color w:val="000000"/>
        </w:rPr>
        <w:t>литературе</w:t>
      </w:r>
      <w:r w:rsidRPr="00360823">
        <w:rPr>
          <w:color w:val="000000"/>
        </w:rPr>
        <w:t xml:space="preserve"> для 10-11-х классов создана </w:t>
      </w:r>
      <w:r w:rsidRPr="00360823">
        <w:rPr>
          <w:b/>
          <w:color w:val="000000"/>
        </w:rPr>
        <w:t>на основе:</w:t>
      </w:r>
    </w:p>
    <w:p w:rsidR="00360823" w:rsidRPr="00360823" w:rsidRDefault="00360823" w:rsidP="00360823">
      <w:pPr>
        <w:widowControl w:val="0"/>
        <w:numPr>
          <w:ilvl w:val="0"/>
          <w:numId w:val="33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</w:rPr>
      </w:pPr>
      <w:r w:rsidRPr="00360823">
        <w:rPr>
          <w:color w:val="000000"/>
        </w:rPr>
        <w:t>Федерального государственного образовательного стандарта среднего общего образ</w:t>
      </w:r>
      <w:r w:rsidRPr="00360823">
        <w:rPr>
          <w:color w:val="000000"/>
        </w:rPr>
        <w:t>о</w:t>
      </w:r>
      <w:r w:rsidRPr="00360823">
        <w:rPr>
          <w:color w:val="000000"/>
        </w:rPr>
        <w:t>вания, утвержденного приказом Министерства образования и науки РФ от 17 мая 2012 года № 413;</w:t>
      </w:r>
    </w:p>
    <w:p w:rsidR="00360823" w:rsidRPr="00360823" w:rsidRDefault="00360823" w:rsidP="00360823">
      <w:pPr>
        <w:widowControl w:val="0"/>
        <w:numPr>
          <w:ilvl w:val="0"/>
          <w:numId w:val="33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</w:rPr>
      </w:pPr>
      <w:r w:rsidRPr="00360823">
        <w:rPr>
          <w:color w:val="000000"/>
        </w:rPr>
        <w:t>Основной образовательной программы среднего общего образования МБОУ СОШ №6 им</w:t>
      </w:r>
      <w:r w:rsidRPr="00360823">
        <w:rPr>
          <w:color w:val="000000"/>
        </w:rPr>
        <w:t>е</w:t>
      </w:r>
      <w:r w:rsidRPr="00360823">
        <w:rPr>
          <w:color w:val="000000"/>
        </w:rPr>
        <w:t>ни К.В. Россинского МО Динской район;</w:t>
      </w:r>
    </w:p>
    <w:p w:rsidR="00360823" w:rsidRPr="006A23AE" w:rsidRDefault="00B93A3E" w:rsidP="00360823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ind w:left="0" w:firstLine="426"/>
        <w:contextualSpacing/>
        <w:jc w:val="both"/>
        <w:rPr>
          <w:color w:val="000000"/>
        </w:rPr>
      </w:pPr>
      <w:r w:rsidRPr="006A23AE">
        <w:rPr>
          <w:bCs/>
          <w:color w:val="000000"/>
        </w:rPr>
        <w:t>Рабочей программы к учебникам С.А. Зинина, В.И. Сахарова «Литература. 10 класс» (базовый уровень), С.А. Зинина, В.А. Чалмаева «Л</w:t>
      </w:r>
      <w:r w:rsidRPr="006A23AE">
        <w:rPr>
          <w:bCs/>
          <w:color w:val="000000"/>
        </w:rPr>
        <w:t>и</w:t>
      </w:r>
      <w:r w:rsidRPr="006A23AE">
        <w:rPr>
          <w:bCs/>
          <w:color w:val="000000"/>
        </w:rPr>
        <w:t>тература. 11 класс» (базовый уровень) / авт.-сост. Л.Н. Гороховская. ‒ М.: ООО «Русское слово ‒ учебник», 2017</w:t>
      </w:r>
      <w:r w:rsidR="00360823" w:rsidRPr="006A23AE">
        <w:rPr>
          <w:color w:val="000000"/>
        </w:rPr>
        <w:t>;</w:t>
      </w:r>
    </w:p>
    <w:p w:rsidR="00360823" w:rsidRPr="00360823" w:rsidRDefault="00360823" w:rsidP="00360823">
      <w:pPr>
        <w:widowControl w:val="0"/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b/>
          <w:color w:val="000000"/>
        </w:rPr>
      </w:pPr>
      <w:r w:rsidRPr="00360823">
        <w:rPr>
          <w:b/>
          <w:color w:val="000000"/>
        </w:rPr>
        <w:t>в соответствии с:</w:t>
      </w:r>
    </w:p>
    <w:p w:rsidR="00360823" w:rsidRDefault="00360823" w:rsidP="00360823">
      <w:pPr>
        <w:widowControl w:val="0"/>
        <w:numPr>
          <w:ilvl w:val="0"/>
          <w:numId w:val="33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</w:rPr>
      </w:pPr>
      <w:r w:rsidRPr="00360823">
        <w:rPr>
          <w:color w:val="000000"/>
        </w:rPr>
        <w:t>Письмом министерства образования, науки и молодёжной политики Краснодарского края от 07.07.2016 № 47-11727/16-11 «О рекомендациях по составлению рабочих программ учебных пре</w:t>
      </w:r>
      <w:r w:rsidRPr="00360823">
        <w:rPr>
          <w:color w:val="000000"/>
        </w:rPr>
        <w:t>д</w:t>
      </w:r>
      <w:r w:rsidRPr="00360823">
        <w:rPr>
          <w:color w:val="000000"/>
        </w:rPr>
        <w:t>метов, курсов и календарно-тематического планирования».</w:t>
      </w:r>
    </w:p>
    <w:p w:rsidR="00871D34" w:rsidRDefault="00871D34" w:rsidP="00871D34">
      <w:pPr>
        <w:widowControl w:val="0"/>
        <w:tabs>
          <w:tab w:val="left" w:pos="709"/>
        </w:tabs>
        <w:autoSpaceDE w:val="0"/>
        <w:autoSpaceDN w:val="0"/>
        <w:adjustRightInd w:val="0"/>
        <w:contextualSpacing/>
        <w:jc w:val="both"/>
        <w:rPr>
          <w:color w:val="000000"/>
        </w:rPr>
      </w:pPr>
    </w:p>
    <w:p w:rsidR="00360823" w:rsidRPr="00337A41" w:rsidRDefault="00360823" w:rsidP="00360823">
      <w:pPr>
        <w:widowControl w:val="0"/>
        <w:overflowPunct w:val="0"/>
        <w:autoSpaceDE w:val="0"/>
        <w:autoSpaceDN w:val="0"/>
        <w:adjustRightInd w:val="0"/>
        <w:jc w:val="center"/>
        <w:rPr>
          <w:b/>
          <w:bCs/>
          <w:sz w:val="28"/>
        </w:rPr>
      </w:pPr>
      <w:r w:rsidRPr="00337A41">
        <w:rPr>
          <w:b/>
          <w:bCs/>
          <w:sz w:val="28"/>
        </w:rPr>
        <w:t>1. Планируемые результаты освоения учебного предмета</w:t>
      </w:r>
    </w:p>
    <w:p w:rsidR="00360823" w:rsidRPr="00337A41" w:rsidRDefault="00360823" w:rsidP="00360823">
      <w:pPr>
        <w:widowControl w:val="0"/>
        <w:overflowPunct w:val="0"/>
        <w:autoSpaceDE w:val="0"/>
        <w:autoSpaceDN w:val="0"/>
        <w:adjustRightInd w:val="0"/>
        <w:jc w:val="center"/>
        <w:rPr>
          <w:sz w:val="28"/>
        </w:rPr>
      </w:pPr>
      <w:r w:rsidRPr="00337A41">
        <w:rPr>
          <w:b/>
          <w:bCs/>
          <w:sz w:val="28"/>
        </w:rPr>
        <w:t>«</w:t>
      </w:r>
      <w:r>
        <w:rPr>
          <w:b/>
          <w:bCs/>
          <w:sz w:val="28"/>
        </w:rPr>
        <w:t>Литература</w:t>
      </w:r>
      <w:r w:rsidRPr="00337A41">
        <w:rPr>
          <w:b/>
          <w:bCs/>
          <w:sz w:val="28"/>
        </w:rPr>
        <w:t>»</w:t>
      </w:r>
      <w:r>
        <w:rPr>
          <w:b/>
          <w:bCs/>
          <w:sz w:val="28"/>
        </w:rPr>
        <w:t xml:space="preserve"> (базовый уровень)</w:t>
      </w:r>
    </w:p>
    <w:p w:rsidR="00B525C1" w:rsidRPr="00B525C1" w:rsidRDefault="00B525C1" w:rsidP="00360823">
      <w:pPr>
        <w:jc w:val="both"/>
        <w:rPr>
          <w:rFonts w:eastAsia="Calibri"/>
          <w:b/>
        </w:rPr>
      </w:pPr>
    </w:p>
    <w:p w:rsidR="00871D34" w:rsidRPr="00871D34" w:rsidRDefault="00871D34" w:rsidP="00871D34">
      <w:pPr>
        <w:widowControl w:val="0"/>
        <w:tabs>
          <w:tab w:val="left" w:pos="709"/>
        </w:tabs>
        <w:autoSpaceDE w:val="0"/>
        <w:autoSpaceDN w:val="0"/>
        <w:adjustRightInd w:val="0"/>
        <w:ind w:firstLine="426"/>
        <w:contextualSpacing/>
        <w:jc w:val="both"/>
        <w:rPr>
          <w:color w:val="000000"/>
          <w:lang w:bidi="ru-RU"/>
        </w:rPr>
      </w:pPr>
      <w:r w:rsidRPr="00871D34">
        <w:rPr>
          <w:b/>
          <w:bCs/>
          <w:color w:val="000000"/>
          <w:lang w:bidi="ru-RU"/>
        </w:rPr>
        <w:t xml:space="preserve">Результаты </w:t>
      </w:r>
      <w:r w:rsidRPr="00871D34">
        <w:rPr>
          <w:b/>
          <w:color w:val="000000"/>
          <w:lang w:bidi="ru-RU"/>
        </w:rPr>
        <w:t>базового уровня</w:t>
      </w:r>
      <w:r w:rsidRPr="00871D34">
        <w:rPr>
          <w:color w:val="000000"/>
          <w:lang w:bidi="ru-RU"/>
        </w:rPr>
        <w:t xml:space="preserve"> ориентированы на общую функциональную грамотность, получение ком</w:t>
      </w:r>
      <w:r w:rsidRPr="00871D34">
        <w:rPr>
          <w:color w:val="000000"/>
          <w:lang w:bidi="ru-RU"/>
        </w:rPr>
        <w:softHyphen/>
        <w:t>петентностей для повседневной жизни и общего развития. Эта группа резул</w:t>
      </w:r>
      <w:r w:rsidRPr="00871D34">
        <w:rPr>
          <w:color w:val="000000"/>
          <w:lang w:bidi="ru-RU"/>
        </w:rPr>
        <w:t>ь</w:t>
      </w:r>
      <w:r w:rsidRPr="00871D34">
        <w:rPr>
          <w:color w:val="000000"/>
          <w:lang w:bidi="ru-RU"/>
        </w:rPr>
        <w:t>татов предполагает:</w:t>
      </w:r>
    </w:p>
    <w:p w:rsidR="00871D34" w:rsidRPr="00871D34" w:rsidRDefault="00871D34" w:rsidP="00871D34">
      <w:pPr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понимание предмета, ключевых вопросов и основных составляющих элементов из</w:t>
      </w:r>
      <w:r w:rsidRPr="00871D34">
        <w:rPr>
          <w:color w:val="000000"/>
          <w:lang w:bidi="ru-RU"/>
        </w:rPr>
        <w:t>у</w:t>
      </w:r>
      <w:r w:rsidRPr="00871D34">
        <w:rPr>
          <w:color w:val="000000"/>
          <w:lang w:bidi="ru-RU"/>
        </w:rPr>
        <w:t>чаемой предмет</w:t>
      </w:r>
      <w:r w:rsidRPr="00871D34">
        <w:rPr>
          <w:color w:val="000000"/>
          <w:lang w:bidi="ru-RU"/>
        </w:rPr>
        <w:softHyphen/>
        <w:t>ной области, что обеспечивается не за счёт заучивания определений и пр</w:t>
      </w:r>
      <w:r w:rsidRPr="00871D34">
        <w:rPr>
          <w:color w:val="000000"/>
          <w:lang w:bidi="ru-RU"/>
        </w:rPr>
        <w:t>а</w:t>
      </w:r>
      <w:r w:rsidRPr="00871D34">
        <w:rPr>
          <w:color w:val="000000"/>
          <w:lang w:bidi="ru-RU"/>
        </w:rPr>
        <w:t>вил, а посредством моделирова</w:t>
      </w:r>
      <w:r w:rsidRPr="00871D34">
        <w:rPr>
          <w:color w:val="000000"/>
          <w:lang w:bidi="ru-RU"/>
        </w:rPr>
        <w:softHyphen/>
        <w:t>ния и постановки проблемных вопросов культуры, характе</w:t>
      </w:r>
      <w:r w:rsidRPr="00871D34">
        <w:rPr>
          <w:color w:val="000000"/>
          <w:lang w:bidi="ru-RU"/>
        </w:rPr>
        <w:t>р</w:t>
      </w:r>
      <w:r w:rsidRPr="00871D34">
        <w:rPr>
          <w:color w:val="000000"/>
          <w:lang w:bidi="ru-RU"/>
        </w:rPr>
        <w:t>ных для данной предметной области;</w:t>
      </w:r>
    </w:p>
    <w:p w:rsidR="00871D34" w:rsidRPr="00871D34" w:rsidRDefault="00871D34" w:rsidP="00871D34">
      <w:pPr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умение решать основные практические задачи, характерные для использования мет</w:t>
      </w:r>
      <w:r w:rsidRPr="00871D34">
        <w:rPr>
          <w:color w:val="000000"/>
          <w:lang w:bidi="ru-RU"/>
        </w:rPr>
        <w:t>о</w:t>
      </w:r>
      <w:r w:rsidRPr="00871D34">
        <w:rPr>
          <w:color w:val="000000"/>
          <w:lang w:bidi="ru-RU"/>
        </w:rPr>
        <w:t>дов и инстру</w:t>
      </w:r>
      <w:r w:rsidRPr="00871D34">
        <w:rPr>
          <w:color w:val="000000"/>
          <w:lang w:bidi="ru-RU"/>
        </w:rPr>
        <w:softHyphen/>
        <w:t>ментария данной предметной области;</w:t>
      </w:r>
    </w:p>
    <w:p w:rsidR="00871D34" w:rsidRPr="00871D34" w:rsidRDefault="00871D34" w:rsidP="00871D34">
      <w:pPr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осознание рамок изучаемой предметной области, ограниченности методов и инстр</w:t>
      </w:r>
      <w:r w:rsidRPr="00871D34">
        <w:rPr>
          <w:color w:val="000000"/>
          <w:lang w:bidi="ru-RU"/>
        </w:rPr>
        <w:t>у</w:t>
      </w:r>
      <w:r w:rsidRPr="00871D34">
        <w:rPr>
          <w:color w:val="000000"/>
          <w:lang w:bidi="ru-RU"/>
        </w:rPr>
        <w:t>ментов, типич</w:t>
      </w:r>
      <w:r w:rsidRPr="00871D34">
        <w:rPr>
          <w:color w:val="000000"/>
          <w:lang w:bidi="ru-RU"/>
        </w:rPr>
        <w:softHyphen/>
        <w:t>ных связей с некоторыми другими областями знания.</w:t>
      </w:r>
    </w:p>
    <w:p w:rsidR="00871D34" w:rsidRPr="00871D34" w:rsidRDefault="00871D34" w:rsidP="00871D34">
      <w:pPr>
        <w:widowControl w:val="0"/>
        <w:tabs>
          <w:tab w:val="left" w:pos="709"/>
        </w:tabs>
        <w:autoSpaceDE w:val="0"/>
        <w:autoSpaceDN w:val="0"/>
        <w:adjustRightInd w:val="0"/>
        <w:contextualSpacing/>
        <w:jc w:val="both"/>
        <w:rPr>
          <w:color w:val="000000"/>
          <w:lang w:bidi="ru-RU"/>
        </w:rPr>
      </w:pPr>
    </w:p>
    <w:p w:rsidR="00871D34" w:rsidRPr="00871D34" w:rsidRDefault="00871D34" w:rsidP="00871D34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426"/>
        <w:contextualSpacing/>
        <w:jc w:val="both"/>
        <w:rPr>
          <w:b/>
          <w:bCs/>
          <w:color w:val="000000"/>
          <w:lang w:bidi="ru-RU"/>
        </w:rPr>
      </w:pPr>
      <w:r w:rsidRPr="00871D34">
        <w:rPr>
          <w:b/>
          <w:bCs/>
          <w:color w:val="000000"/>
        </w:rPr>
        <w:t>Личностные результаты освоения выпускниками средней школы программы по лит</w:t>
      </w:r>
      <w:r w:rsidRPr="00871D34">
        <w:rPr>
          <w:b/>
          <w:bCs/>
          <w:color w:val="000000"/>
        </w:rPr>
        <w:t>е</w:t>
      </w:r>
      <w:r w:rsidRPr="00871D34">
        <w:rPr>
          <w:b/>
          <w:bCs/>
          <w:color w:val="000000"/>
        </w:rPr>
        <w:t>ратуре на базовом уровне</w:t>
      </w:r>
      <w:r w:rsidRPr="00871D34">
        <w:rPr>
          <w:b/>
          <w:bCs/>
          <w:color w:val="000000"/>
          <w:lang w:bidi="ru-RU"/>
        </w:rPr>
        <w:t>:</w:t>
      </w:r>
    </w:p>
    <w:p w:rsidR="00871D34" w:rsidRPr="00871D34" w:rsidRDefault="00871D34" w:rsidP="00871D34">
      <w:pPr>
        <w:widowControl w:val="0"/>
        <w:numPr>
          <w:ilvl w:val="0"/>
          <w:numId w:val="37"/>
        </w:numPr>
        <w:tabs>
          <w:tab w:val="left" w:pos="709"/>
          <w:tab w:val="left" w:pos="851"/>
        </w:tabs>
        <w:autoSpaceDE w:val="0"/>
        <w:autoSpaceDN w:val="0"/>
        <w:adjustRightInd w:val="0"/>
        <w:ind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воспитание российской гражданской идентичности: патриотизма, уважения к Отеч</w:t>
      </w:r>
      <w:r w:rsidRPr="00871D34">
        <w:rPr>
          <w:color w:val="000000"/>
          <w:lang w:bidi="ru-RU"/>
        </w:rPr>
        <w:t>е</w:t>
      </w:r>
      <w:r w:rsidRPr="00871D34">
        <w:rPr>
          <w:color w:val="000000"/>
          <w:lang w:bidi="ru-RU"/>
        </w:rPr>
        <w:t>ству, прошлому и настоящему многонационального народа России; осознание своей этнич</w:t>
      </w:r>
      <w:r w:rsidRPr="00871D34">
        <w:rPr>
          <w:color w:val="000000"/>
          <w:lang w:bidi="ru-RU"/>
        </w:rPr>
        <w:t>е</w:t>
      </w:r>
      <w:r w:rsidRPr="00871D34">
        <w:rPr>
          <w:color w:val="000000"/>
          <w:lang w:bidi="ru-RU"/>
        </w:rPr>
        <w:t>ской принадлежности, зна</w:t>
      </w:r>
      <w:r w:rsidRPr="00871D34">
        <w:rPr>
          <w:color w:val="000000"/>
          <w:lang w:bidi="ru-RU"/>
        </w:rPr>
        <w:softHyphen/>
        <w:t>ние истории, языка, культуры своего народа, своего края, основ культурного наследия народов России и человечества; усвоение гуманистических, демокр</w:t>
      </w:r>
      <w:r w:rsidRPr="00871D34">
        <w:rPr>
          <w:color w:val="000000"/>
          <w:lang w:bidi="ru-RU"/>
        </w:rPr>
        <w:t>а</w:t>
      </w:r>
      <w:r w:rsidRPr="00871D34">
        <w:rPr>
          <w:color w:val="000000"/>
          <w:lang w:bidi="ru-RU"/>
        </w:rPr>
        <w:lastRenderedPageBreak/>
        <w:t>тических и традиционных ценностей многонациональ</w:t>
      </w:r>
      <w:r w:rsidRPr="00871D34">
        <w:rPr>
          <w:color w:val="000000"/>
          <w:lang w:bidi="ru-RU"/>
        </w:rPr>
        <w:softHyphen/>
        <w:t>ного российского общества; воспит</w:t>
      </w:r>
      <w:r w:rsidRPr="00871D34">
        <w:rPr>
          <w:color w:val="000000"/>
          <w:lang w:bidi="ru-RU"/>
        </w:rPr>
        <w:t>а</w:t>
      </w:r>
      <w:r w:rsidRPr="00871D34">
        <w:rPr>
          <w:color w:val="000000"/>
          <w:lang w:bidi="ru-RU"/>
        </w:rPr>
        <w:t>ние чувства ответственности и долга перед Родиной;</w:t>
      </w:r>
    </w:p>
    <w:p w:rsidR="00871D34" w:rsidRPr="00871D34" w:rsidRDefault="00871D34" w:rsidP="00871D34">
      <w:pPr>
        <w:widowControl w:val="0"/>
        <w:numPr>
          <w:ilvl w:val="0"/>
          <w:numId w:val="37"/>
        </w:numPr>
        <w:tabs>
          <w:tab w:val="left" w:pos="709"/>
          <w:tab w:val="left" w:pos="851"/>
        </w:tabs>
        <w:autoSpaceDE w:val="0"/>
        <w:autoSpaceDN w:val="0"/>
        <w:adjustRightInd w:val="0"/>
        <w:ind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формирование ответственного отношения к учению, готовности и способности об</w:t>
      </w:r>
      <w:r w:rsidRPr="00871D34">
        <w:rPr>
          <w:color w:val="000000"/>
          <w:lang w:bidi="ru-RU"/>
        </w:rPr>
        <w:t>у</w:t>
      </w:r>
      <w:r w:rsidRPr="00871D34">
        <w:rPr>
          <w:color w:val="000000"/>
          <w:lang w:bidi="ru-RU"/>
        </w:rPr>
        <w:t>чающихся к само</w:t>
      </w:r>
      <w:r w:rsidRPr="00871D34">
        <w:rPr>
          <w:color w:val="000000"/>
          <w:lang w:bidi="ru-RU"/>
        </w:rPr>
        <w:softHyphen/>
        <w:t>развитию и самообразованию на основе мотивации к обучению и познанию, осознанному выбору и пост</w:t>
      </w:r>
      <w:r w:rsidRPr="00871D34">
        <w:rPr>
          <w:color w:val="000000"/>
          <w:lang w:bidi="ru-RU"/>
        </w:rPr>
        <w:softHyphen/>
        <w:t>роению дальнейшей индивидуальной траектории образования на базе ориентирования в мире профессий и профессиональных предпочтений, с учётом усто</w:t>
      </w:r>
      <w:r w:rsidRPr="00871D34">
        <w:rPr>
          <w:color w:val="000000"/>
          <w:lang w:bidi="ru-RU"/>
        </w:rPr>
        <w:t>й</w:t>
      </w:r>
      <w:r w:rsidRPr="00871D34">
        <w:rPr>
          <w:color w:val="000000"/>
          <w:lang w:bidi="ru-RU"/>
        </w:rPr>
        <w:t>чивых познавательных интересов, а также на основе фор</w:t>
      </w:r>
      <w:r w:rsidRPr="00871D34">
        <w:rPr>
          <w:color w:val="000000"/>
          <w:lang w:bidi="ru-RU"/>
        </w:rPr>
        <w:softHyphen/>
        <w:t>мирования уважительного отнош</w:t>
      </w:r>
      <w:r w:rsidRPr="00871D34">
        <w:rPr>
          <w:color w:val="000000"/>
          <w:lang w:bidi="ru-RU"/>
        </w:rPr>
        <w:t>е</w:t>
      </w:r>
      <w:r w:rsidRPr="00871D34">
        <w:rPr>
          <w:color w:val="000000"/>
          <w:lang w:bidi="ru-RU"/>
        </w:rPr>
        <w:t>ния к труду, развития опыта участия в социально значимом труде;</w:t>
      </w:r>
    </w:p>
    <w:p w:rsidR="00871D34" w:rsidRPr="00871D34" w:rsidRDefault="00871D34" w:rsidP="00871D34">
      <w:pPr>
        <w:widowControl w:val="0"/>
        <w:numPr>
          <w:ilvl w:val="0"/>
          <w:numId w:val="37"/>
        </w:numPr>
        <w:tabs>
          <w:tab w:val="left" w:pos="709"/>
          <w:tab w:val="left" w:pos="851"/>
        </w:tabs>
        <w:autoSpaceDE w:val="0"/>
        <w:autoSpaceDN w:val="0"/>
        <w:adjustRightInd w:val="0"/>
        <w:ind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формирование целостного мировоззрения, соответствующего современному уровню развития на</w:t>
      </w:r>
      <w:r w:rsidRPr="00871D34">
        <w:rPr>
          <w:color w:val="000000"/>
          <w:lang w:bidi="ru-RU"/>
        </w:rPr>
        <w:softHyphen/>
        <w:t>уки и общественной практики, учитывающего социальное, культурное, языковое, духовное многообразие современного мира;</w:t>
      </w:r>
    </w:p>
    <w:p w:rsidR="00871D34" w:rsidRPr="00871D34" w:rsidRDefault="00871D34" w:rsidP="00871D34">
      <w:pPr>
        <w:widowControl w:val="0"/>
        <w:numPr>
          <w:ilvl w:val="0"/>
          <w:numId w:val="37"/>
        </w:numPr>
        <w:tabs>
          <w:tab w:val="left" w:pos="709"/>
          <w:tab w:val="left" w:pos="851"/>
        </w:tabs>
        <w:autoSpaceDE w:val="0"/>
        <w:autoSpaceDN w:val="0"/>
        <w:adjustRightInd w:val="0"/>
        <w:ind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формирование осознанного, уважительного и доброжелательного отношения к друг</w:t>
      </w:r>
      <w:r w:rsidRPr="00871D34">
        <w:rPr>
          <w:color w:val="000000"/>
          <w:lang w:bidi="ru-RU"/>
        </w:rPr>
        <w:t>о</w:t>
      </w:r>
      <w:r w:rsidRPr="00871D34">
        <w:rPr>
          <w:color w:val="000000"/>
          <w:lang w:bidi="ru-RU"/>
        </w:rPr>
        <w:t>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</w:t>
      </w:r>
      <w:r w:rsidRPr="00871D34">
        <w:rPr>
          <w:color w:val="000000"/>
          <w:lang w:bidi="ru-RU"/>
        </w:rPr>
        <w:t>а</w:t>
      </w:r>
      <w:r w:rsidRPr="00871D34">
        <w:rPr>
          <w:color w:val="000000"/>
          <w:lang w:bidi="ru-RU"/>
        </w:rPr>
        <w:t>ния;</w:t>
      </w:r>
    </w:p>
    <w:p w:rsidR="00871D34" w:rsidRPr="00871D34" w:rsidRDefault="00871D34" w:rsidP="00871D34">
      <w:pPr>
        <w:widowControl w:val="0"/>
        <w:numPr>
          <w:ilvl w:val="0"/>
          <w:numId w:val="37"/>
        </w:numPr>
        <w:tabs>
          <w:tab w:val="left" w:pos="709"/>
          <w:tab w:val="left" w:pos="851"/>
        </w:tabs>
        <w:autoSpaceDE w:val="0"/>
        <w:autoSpaceDN w:val="0"/>
        <w:adjustRightInd w:val="0"/>
        <w:ind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освоение социальных норм, правил поведения, ролей и форм социальной жизни в группах и со</w:t>
      </w:r>
      <w:r w:rsidRPr="00871D34">
        <w:rPr>
          <w:color w:val="000000"/>
          <w:lang w:bidi="ru-RU"/>
        </w:rPr>
        <w:softHyphen/>
        <w:t>обществах, включая взрослые и социальные сообщества; участие в школьном самоуправлении и обще</w:t>
      </w:r>
      <w:r w:rsidRPr="00871D34">
        <w:rPr>
          <w:color w:val="000000"/>
          <w:lang w:bidi="ru-RU"/>
        </w:rPr>
        <w:softHyphen/>
        <w:t>ственной жизни в пределах возрастных компетенций с учётом реги</w:t>
      </w:r>
      <w:r w:rsidRPr="00871D34">
        <w:rPr>
          <w:color w:val="000000"/>
          <w:lang w:bidi="ru-RU"/>
        </w:rPr>
        <w:t>о</w:t>
      </w:r>
      <w:r w:rsidRPr="00871D34">
        <w:rPr>
          <w:color w:val="000000"/>
          <w:lang w:bidi="ru-RU"/>
        </w:rPr>
        <w:t>нальных, этнокультурных, социаль</w:t>
      </w:r>
      <w:r w:rsidRPr="00871D34">
        <w:rPr>
          <w:color w:val="000000"/>
          <w:lang w:bidi="ru-RU"/>
        </w:rPr>
        <w:softHyphen/>
        <w:t>ных и экономических особенностей;</w:t>
      </w:r>
    </w:p>
    <w:p w:rsidR="00871D34" w:rsidRPr="00871D34" w:rsidRDefault="00871D34" w:rsidP="00871D34">
      <w:pPr>
        <w:widowControl w:val="0"/>
        <w:numPr>
          <w:ilvl w:val="0"/>
          <w:numId w:val="37"/>
        </w:numPr>
        <w:tabs>
          <w:tab w:val="left" w:pos="709"/>
          <w:tab w:val="left" w:pos="851"/>
        </w:tabs>
        <w:autoSpaceDE w:val="0"/>
        <w:autoSpaceDN w:val="0"/>
        <w:adjustRightInd w:val="0"/>
        <w:ind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развитие морального сознания и компетентности в решении моральных проблем на основе лич</w:t>
      </w:r>
      <w:r w:rsidRPr="00871D34">
        <w:rPr>
          <w:color w:val="000000"/>
          <w:lang w:bidi="ru-RU"/>
        </w:rPr>
        <w:softHyphen/>
        <w:t>ностного выбора, формирование нравственных чувств и нравственного поведения, осознанного и ответ</w:t>
      </w:r>
      <w:r w:rsidRPr="00871D34">
        <w:rPr>
          <w:color w:val="000000"/>
          <w:lang w:bidi="ru-RU"/>
        </w:rPr>
        <w:softHyphen/>
        <w:t>ственного отношения к собственным поступкам;</w:t>
      </w:r>
    </w:p>
    <w:p w:rsidR="00871D34" w:rsidRPr="00871D34" w:rsidRDefault="00871D34" w:rsidP="00871D34">
      <w:pPr>
        <w:widowControl w:val="0"/>
        <w:numPr>
          <w:ilvl w:val="0"/>
          <w:numId w:val="37"/>
        </w:numPr>
        <w:tabs>
          <w:tab w:val="left" w:pos="709"/>
          <w:tab w:val="left" w:pos="851"/>
        </w:tabs>
        <w:autoSpaceDE w:val="0"/>
        <w:autoSpaceDN w:val="0"/>
        <w:adjustRightInd w:val="0"/>
        <w:ind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</w:t>
      </w:r>
      <w:r w:rsidRPr="00871D34">
        <w:rPr>
          <w:color w:val="000000"/>
          <w:lang w:bidi="ru-RU"/>
        </w:rPr>
        <w:t>ь</w:t>
      </w:r>
      <w:r w:rsidRPr="00871D34">
        <w:rPr>
          <w:color w:val="000000"/>
          <w:lang w:bidi="ru-RU"/>
        </w:rPr>
        <w:t>ной, общественно полезной, учебно-исследовательской, творческой и других видов деятел</w:t>
      </w:r>
      <w:r w:rsidRPr="00871D34">
        <w:rPr>
          <w:color w:val="000000"/>
          <w:lang w:bidi="ru-RU"/>
        </w:rPr>
        <w:t>ь</w:t>
      </w:r>
      <w:r w:rsidRPr="00871D34">
        <w:rPr>
          <w:color w:val="000000"/>
          <w:lang w:bidi="ru-RU"/>
        </w:rPr>
        <w:t>ности;</w:t>
      </w:r>
    </w:p>
    <w:p w:rsidR="00871D34" w:rsidRPr="00871D34" w:rsidRDefault="00871D34" w:rsidP="00871D34">
      <w:pPr>
        <w:widowControl w:val="0"/>
        <w:numPr>
          <w:ilvl w:val="0"/>
          <w:numId w:val="37"/>
        </w:numPr>
        <w:tabs>
          <w:tab w:val="left" w:pos="709"/>
          <w:tab w:val="left" w:pos="851"/>
        </w:tabs>
        <w:autoSpaceDE w:val="0"/>
        <w:autoSpaceDN w:val="0"/>
        <w:adjustRightInd w:val="0"/>
        <w:ind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формирование ценности здорового и безопасного образа жизни;</w:t>
      </w:r>
    </w:p>
    <w:p w:rsidR="00871D34" w:rsidRPr="00871D34" w:rsidRDefault="00871D34" w:rsidP="00871D34">
      <w:pPr>
        <w:widowControl w:val="0"/>
        <w:numPr>
          <w:ilvl w:val="0"/>
          <w:numId w:val="37"/>
        </w:numPr>
        <w:tabs>
          <w:tab w:val="left" w:pos="709"/>
          <w:tab w:val="left" w:pos="851"/>
        </w:tabs>
        <w:autoSpaceDE w:val="0"/>
        <w:autoSpaceDN w:val="0"/>
        <w:adjustRightInd w:val="0"/>
        <w:ind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формирование основ экологической культуры, соответствующей современному уро</w:t>
      </w:r>
      <w:r w:rsidRPr="00871D34">
        <w:rPr>
          <w:color w:val="000000"/>
          <w:lang w:bidi="ru-RU"/>
        </w:rPr>
        <w:t>в</w:t>
      </w:r>
      <w:r w:rsidRPr="00871D34">
        <w:rPr>
          <w:color w:val="000000"/>
          <w:lang w:bidi="ru-RU"/>
        </w:rPr>
        <w:t>ню экологичес</w:t>
      </w:r>
      <w:r w:rsidRPr="00871D34">
        <w:rPr>
          <w:color w:val="000000"/>
          <w:lang w:bidi="ru-RU"/>
        </w:rPr>
        <w:softHyphen/>
        <w:t>кого мышления;</w:t>
      </w:r>
    </w:p>
    <w:p w:rsidR="00871D34" w:rsidRPr="00871D34" w:rsidRDefault="00871D34" w:rsidP="00871D34">
      <w:pPr>
        <w:widowControl w:val="0"/>
        <w:numPr>
          <w:ilvl w:val="0"/>
          <w:numId w:val="37"/>
        </w:numPr>
        <w:tabs>
          <w:tab w:val="left" w:pos="709"/>
          <w:tab w:val="left" w:pos="851"/>
        </w:tabs>
        <w:autoSpaceDE w:val="0"/>
        <w:autoSpaceDN w:val="0"/>
        <w:adjustRightInd w:val="0"/>
        <w:ind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осознание значения семьи в жизни человека и общества, принятие ценности семе</w:t>
      </w:r>
      <w:r w:rsidRPr="00871D34">
        <w:rPr>
          <w:color w:val="000000"/>
          <w:lang w:bidi="ru-RU"/>
        </w:rPr>
        <w:t>й</w:t>
      </w:r>
      <w:r w:rsidRPr="00871D34">
        <w:rPr>
          <w:color w:val="000000"/>
          <w:lang w:bidi="ru-RU"/>
        </w:rPr>
        <w:t>ной жизни, ува</w:t>
      </w:r>
      <w:r w:rsidRPr="00871D34">
        <w:rPr>
          <w:color w:val="000000"/>
          <w:lang w:bidi="ru-RU"/>
        </w:rPr>
        <w:softHyphen/>
        <w:t>жительное и заботливое отношение к членам своей семьи;</w:t>
      </w:r>
    </w:p>
    <w:p w:rsidR="00871D34" w:rsidRPr="00871D34" w:rsidRDefault="00871D34" w:rsidP="00871D34">
      <w:pPr>
        <w:widowControl w:val="0"/>
        <w:numPr>
          <w:ilvl w:val="0"/>
          <w:numId w:val="37"/>
        </w:numPr>
        <w:tabs>
          <w:tab w:val="left" w:pos="709"/>
          <w:tab w:val="left" w:pos="851"/>
        </w:tabs>
        <w:autoSpaceDE w:val="0"/>
        <w:autoSpaceDN w:val="0"/>
        <w:adjustRightInd w:val="0"/>
        <w:ind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характера;</w:t>
      </w:r>
    </w:p>
    <w:p w:rsidR="00871D34" w:rsidRPr="00871D34" w:rsidRDefault="00871D34" w:rsidP="00871D34">
      <w:pPr>
        <w:widowControl w:val="0"/>
        <w:numPr>
          <w:ilvl w:val="0"/>
          <w:numId w:val="37"/>
        </w:numPr>
        <w:tabs>
          <w:tab w:val="left" w:pos="709"/>
          <w:tab w:val="left" w:pos="851"/>
        </w:tabs>
        <w:autoSpaceDE w:val="0"/>
        <w:autoSpaceDN w:val="0"/>
        <w:adjustRightInd w:val="0"/>
        <w:ind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совершенствование духовно-нравственных качеств личности;</w:t>
      </w:r>
    </w:p>
    <w:p w:rsidR="00871D34" w:rsidRPr="00871D34" w:rsidRDefault="00871D34" w:rsidP="00871D34">
      <w:pPr>
        <w:widowControl w:val="0"/>
        <w:numPr>
          <w:ilvl w:val="0"/>
          <w:numId w:val="37"/>
        </w:numPr>
        <w:tabs>
          <w:tab w:val="left" w:pos="709"/>
          <w:tab w:val="left" w:pos="851"/>
        </w:tabs>
        <w:autoSpaceDE w:val="0"/>
        <w:autoSpaceDN w:val="0"/>
        <w:adjustRightInd w:val="0"/>
        <w:ind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использование различных источников информации (словари, энциклопедии, инте</w:t>
      </w:r>
      <w:r w:rsidRPr="00871D34">
        <w:rPr>
          <w:color w:val="000000"/>
          <w:lang w:bidi="ru-RU"/>
        </w:rPr>
        <w:t>р</w:t>
      </w:r>
      <w:r w:rsidRPr="00871D34">
        <w:rPr>
          <w:color w:val="000000"/>
          <w:lang w:bidi="ru-RU"/>
        </w:rPr>
        <w:t>нет-ресурсы и др.).</w:t>
      </w:r>
    </w:p>
    <w:p w:rsidR="00871D34" w:rsidRPr="00871D34" w:rsidRDefault="00871D34" w:rsidP="00871D34">
      <w:pPr>
        <w:widowControl w:val="0"/>
        <w:tabs>
          <w:tab w:val="left" w:pos="709"/>
        </w:tabs>
        <w:autoSpaceDE w:val="0"/>
        <w:autoSpaceDN w:val="0"/>
        <w:adjustRightInd w:val="0"/>
        <w:contextualSpacing/>
        <w:jc w:val="both"/>
        <w:rPr>
          <w:color w:val="000000"/>
          <w:lang w:bidi="ru-RU"/>
        </w:rPr>
      </w:pPr>
    </w:p>
    <w:p w:rsidR="00871D34" w:rsidRPr="00871D34" w:rsidRDefault="00871D34" w:rsidP="00871D34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426"/>
        <w:contextualSpacing/>
        <w:jc w:val="both"/>
        <w:rPr>
          <w:b/>
          <w:bCs/>
          <w:color w:val="000000"/>
          <w:lang w:bidi="ru-RU"/>
        </w:rPr>
      </w:pPr>
      <w:r>
        <w:rPr>
          <w:b/>
          <w:bCs/>
          <w:color w:val="000000"/>
          <w:lang w:bidi="ru-RU"/>
        </w:rPr>
        <w:t>М</w:t>
      </w:r>
      <w:r w:rsidRPr="00871D34">
        <w:rPr>
          <w:b/>
          <w:bCs/>
          <w:color w:val="000000"/>
          <w:lang w:bidi="ru-RU"/>
        </w:rPr>
        <w:t>етапредметны</w:t>
      </w:r>
      <w:r>
        <w:rPr>
          <w:b/>
          <w:bCs/>
          <w:color w:val="000000"/>
          <w:lang w:bidi="ru-RU"/>
        </w:rPr>
        <w:t>е</w:t>
      </w:r>
      <w:r w:rsidRPr="00871D34">
        <w:rPr>
          <w:b/>
          <w:bCs/>
          <w:color w:val="000000"/>
          <w:lang w:bidi="ru-RU"/>
        </w:rPr>
        <w:t xml:space="preserve"> </w:t>
      </w:r>
      <w:r w:rsidRPr="00871D34">
        <w:rPr>
          <w:b/>
          <w:bCs/>
          <w:color w:val="000000"/>
        </w:rPr>
        <w:t>результаты освоения выпускниками средней школы программы по лит</w:t>
      </w:r>
      <w:r w:rsidRPr="00871D34">
        <w:rPr>
          <w:b/>
          <w:bCs/>
          <w:color w:val="000000"/>
        </w:rPr>
        <w:t>е</w:t>
      </w:r>
      <w:r w:rsidRPr="00871D34">
        <w:rPr>
          <w:b/>
          <w:bCs/>
          <w:color w:val="000000"/>
        </w:rPr>
        <w:t>ратуре на базовом уровне</w:t>
      </w:r>
      <w:r w:rsidRPr="00871D34">
        <w:rPr>
          <w:b/>
          <w:bCs/>
          <w:color w:val="000000"/>
          <w:lang w:bidi="ru-RU"/>
        </w:rPr>
        <w:t>:</w:t>
      </w:r>
    </w:p>
    <w:p w:rsidR="00871D34" w:rsidRPr="00871D34" w:rsidRDefault="00871D34" w:rsidP="00871D34">
      <w:pPr>
        <w:widowControl w:val="0"/>
        <w:numPr>
          <w:ilvl w:val="0"/>
          <w:numId w:val="43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</w:t>
      </w:r>
      <w:r w:rsidRPr="00871D34">
        <w:rPr>
          <w:color w:val="000000"/>
          <w:lang w:bidi="ru-RU"/>
        </w:rPr>
        <w:softHyphen/>
        <w:t>ятельности;</w:t>
      </w:r>
    </w:p>
    <w:p w:rsidR="00871D34" w:rsidRPr="00871D34" w:rsidRDefault="00871D34" w:rsidP="00871D34">
      <w:pPr>
        <w:widowControl w:val="0"/>
        <w:numPr>
          <w:ilvl w:val="0"/>
          <w:numId w:val="43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умение самостоятельно планировать пути достижения целей, в том числе альтерн</w:t>
      </w:r>
      <w:r w:rsidRPr="00871D34">
        <w:rPr>
          <w:color w:val="000000"/>
          <w:lang w:bidi="ru-RU"/>
        </w:rPr>
        <w:t>а</w:t>
      </w:r>
      <w:r w:rsidRPr="00871D34">
        <w:rPr>
          <w:color w:val="000000"/>
          <w:lang w:bidi="ru-RU"/>
        </w:rPr>
        <w:t>тивные, осознан</w:t>
      </w:r>
      <w:r w:rsidRPr="00871D34">
        <w:rPr>
          <w:color w:val="000000"/>
          <w:lang w:bidi="ru-RU"/>
        </w:rPr>
        <w:softHyphen/>
        <w:t>но выбирать наиболее эффективные способы решения учебных и познав</w:t>
      </w:r>
      <w:r w:rsidRPr="00871D34">
        <w:rPr>
          <w:color w:val="000000"/>
          <w:lang w:bidi="ru-RU"/>
        </w:rPr>
        <w:t>а</w:t>
      </w:r>
      <w:r w:rsidRPr="00871D34">
        <w:rPr>
          <w:color w:val="000000"/>
          <w:lang w:bidi="ru-RU"/>
        </w:rPr>
        <w:t>тельных задач;</w:t>
      </w:r>
    </w:p>
    <w:p w:rsidR="00871D34" w:rsidRPr="00871D34" w:rsidRDefault="00871D34" w:rsidP="00871D34">
      <w:pPr>
        <w:widowControl w:val="0"/>
        <w:numPr>
          <w:ilvl w:val="0"/>
          <w:numId w:val="43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умение соотносить свои действия с планируемыми результатами, осуществлять ко</w:t>
      </w:r>
      <w:r w:rsidRPr="00871D34">
        <w:rPr>
          <w:color w:val="000000"/>
          <w:lang w:bidi="ru-RU"/>
        </w:rPr>
        <w:t>н</w:t>
      </w:r>
      <w:r w:rsidRPr="00871D34">
        <w:rPr>
          <w:color w:val="000000"/>
          <w:lang w:bidi="ru-RU"/>
        </w:rPr>
        <w:t>троль своей де</w:t>
      </w:r>
      <w:r w:rsidRPr="00871D34">
        <w:rPr>
          <w:color w:val="000000"/>
          <w:lang w:bidi="ru-RU"/>
        </w:rPr>
        <w:softHyphen/>
        <w:t>ятельности в процессе достижения результата, определять способы де</w:t>
      </w:r>
      <w:r w:rsidRPr="00871D34">
        <w:rPr>
          <w:color w:val="000000"/>
          <w:lang w:bidi="ru-RU"/>
        </w:rPr>
        <w:t>й</w:t>
      </w:r>
      <w:r w:rsidRPr="00871D34">
        <w:rPr>
          <w:color w:val="000000"/>
          <w:lang w:bidi="ru-RU"/>
        </w:rPr>
        <w:t>ствий в рамках предложенных усло</w:t>
      </w:r>
      <w:r w:rsidRPr="00871D34">
        <w:rPr>
          <w:color w:val="000000"/>
          <w:lang w:bidi="ru-RU"/>
        </w:rPr>
        <w:softHyphen/>
        <w:t>вий и требований, корректировать свои действия в соо</w:t>
      </w:r>
      <w:r w:rsidRPr="00871D34">
        <w:rPr>
          <w:color w:val="000000"/>
          <w:lang w:bidi="ru-RU"/>
        </w:rPr>
        <w:t>т</w:t>
      </w:r>
      <w:r w:rsidRPr="00871D34">
        <w:rPr>
          <w:color w:val="000000"/>
          <w:lang w:bidi="ru-RU"/>
        </w:rPr>
        <w:t>ветствии с изменяющейся ситуацией;</w:t>
      </w:r>
    </w:p>
    <w:p w:rsidR="00871D34" w:rsidRPr="00871D34" w:rsidRDefault="00871D34" w:rsidP="00871D34">
      <w:pPr>
        <w:widowControl w:val="0"/>
        <w:numPr>
          <w:ilvl w:val="0"/>
          <w:numId w:val="43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умение оценивать правильность выполнения учебной задачи, собственные возможн</w:t>
      </w:r>
      <w:r w:rsidRPr="00871D34">
        <w:rPr>
          <w:color w:val="000000"/>
          <w:lang w:bidi="ru-RU"/>
        </w:rPr>
        <w:t>о</w:t>
      </w:r>
      <w:r w:rsidRPr="00871D34">
        <w:rPr>
          <w:color w:val="000000"/>
          <w:lang w:bidi="ru-RU"/>
        </w:rPr>
        <w:t>сти её реше</w:t>
      </w:r>
      <w:r w:rsidRPr="00871D34">
        <w:rPr>
          <w:color w:val="000000"/>
          <w:lang w:bidi="ru-RU"/>
        </w:rPr>
        <w:softHyphen/>
        <w:t>ния;</w:t>
      </w:r>
    </w:p>
    <w:p w:rsidR="00871D34" w:rsidRPr="00871D34" w:rsidRDefault="00871D34" w:rsidP="00871D34">
      <w:pPr>
        <w:widowControl w:val="0"/>
        <w:numPr>
          <w:ilvl w:val="0"/>
          <w:numId w:val="43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 xml:space="preserve">владение основами самоконтроля, самооценки, принятия решений и осуществления </w:t>
      </w:r>
      <w:r w:rsidRPr="00871D34">
        <w:rPr>
          <w:color w:val="000000"/>
          <w:lang w:bidi="ru-RU"/>
        </w:rPr>
        <w:lastRenderedPageBreak/>
        <w:t>осозна</w:t>
      </w:r>
      <w:r w:rsidRPr="00871D34">
        <w:rPr>
          <w:color w:val="000000"/>
          <w:lang w:bidi="ru-RU"/>
        </w:rPr>
        <w:t>н</w:t>
      </w:r>
      <w:r w:rsidRPr="00871D34">
        <w:rPr>
          <w:color w:val="000000"/>
          <w:lang w:bidi="ru-RU"/>
        </w:rPr>
        <w:t>ного выбора в учебной и познавательной деятельности;</w:t>
      </w:r>
    </w:p>
    <w:p w:rsidR="00871D34" w:rsidRPr="00871D34" w:rsidRDefault="00871D34" w:rsidP="00871D34">
      <w:pPr>
        <w:widowControl w:val="0"/>
        <w:numPr>
          <w:ilvl w:val="0"/>
          <w:numId w:val="43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умение определять понятия, создавать обобщения, устанавливать аналогии, класс</w:t>
      </w:r>
      <w:r w:rsidRPr="00871D34">
        <w:rPr>
          <w:color w:val="000000"/>
          <w:lang w:bidi="ru-RU"/>
        </w:rPr>
        <w:t>и</w:t>
      </w:r>
      <w:r w:rsidRPr="00871D34">
        <w:rPr>
          <w:color w:val="000000"/>
          <w:lang w:bidi="ru-RU"/>
        </w:rPr>
        <w:t>фицировать, са</w:t>
      </w:r>
      <w:r w:rsidRPr="00871D34">
        <w:rPr>
          <w:color w:val="000000"/>
          <w:lang w:bidi="ru-RU"/>
        </w:rPr>
        <w:softHyphen/>
        <w:t>мостоятельно выбирать основания и критерии для классификации, устанавл</w:t>
      </w:r>
      <w:r w:rsidRPr="00871D34">
        <w:rPr>
          <w:color w:val="000000"/>
          <w:lang w:bidi="ru-RU"/>
        </w:rPr>
        <w:t>и</w:t>
      </w:r>
      <w:r w:rsidRPr="00871D34">
        <w:rPr>
          <w:color w:val="000000"/>
          <w:lang w:bidi="ru-RU"/>
        </w:rPr>
        <w:t>вать причинно-следствен</w:t>
      </w:r>
      <w:r w:rsidRPr="00871D34">
        <w:rPr>
          <w:color w:val="000000"/>
          <w:lang w:bidi="ru-RU"/>
        </w:rPr>
        <w:softHyphen/>
        <w:t>ные связи, строить логическое рассуждение, умозаключение (и</w:t>
      </w:r>
      <w:r w:rsidRPr="00871D34">
        <w:rPr>
          <w:color w:val="000000"/>
          <w:lang w:bidi="ru-RU"/>
        </w:rPr>
        <w:t>н</w:t>
      </w:r>
      <w:r w:rsidRPr="00871D34">
        <w:rPr>
          <w:color w:val="000000"/>
          <w:lang w:bidi="ru-RU"/>
        </w:rPr>
        <w:t>дукти</w:t>
      </w:r>
      <w:r w:rsidRPr="00871D34">
        <w:rPr>
          <w:color w:val="000000"/>
          <w:lang w:bidi="ru-RU"/>
        </w:rPr>
        <w:t>в</w:t>
      </w:r>
      <w:r w:rsidRPr="00871D34">
        <w:rPr>
          <w:color w:val="000000"/>
          <w:lang w:bidi="ru-RU"/>
        </w:rPr>
        <w:t>ное, дедуктивное и по аналогии) и делать выводы;</w:t>
      </w:r>
    </w:p>
    <w:p w:rsidR="00871D34" w:rsidRPr="00871D34" w:rsidRDefault="00871D34" w:rsidP="00871D34">
      <w:pPr>
        <w:widowControl w:val="0"/>
        <w:numPr>
          <w:ilvl w:val="0"/>
          <w:numId w:val="43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871D34" w:rsidRPr="00871D34" w:rsidRDefault="00871D34" w:rsidP="00871D34">
      <w:pPr>
        <w:widowControl w:val="0"/>
        <w:numPr>
          <w:ilvl w:val="0"/>
          <w:numId w:val="43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смысловое чтение;</w:t>
      </w:r>
    </w:p>
    <w:p w:rsidR="00871D34" w:rsidRPr="00871D34" w:rsidRDefault="00871D34" w:rsidP="00871D34">
      <w:pPr>
        <w:widowControl w:val="0"/>
        <w:numPr>
          <w:ilvl w:val="0"/>
          <w:numId w:val="43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умение организовывать учебное сотрудничество и совместную деятельность с учит</w:t>
      </w:r>
      <w:r w:rsidRPr="00871D34">
        <w:rPr>
          <w:color w:val="000000"/>
          <w:lang w:bidi="ru-RU"/>
        </w:rPr>
        <w:t>е</w:t>
      </w:r>
      <w:r w:rsidRPr="00871D34">
        <w:rPr>
          <w:color w:val="000000"/>
          <w:lang w:bidi="ru-RU"/>
        </w:rPr>
        <w:t>лем и сверстни</w:t>
      </w:r>
      <w:r w:rsidRPr="00871D34">
        <w:rPr>
          <w:color w:val="000000"/>
          <w:lang w:bidi="ru-RU"/>
        </w:rPr>
        <w:softHyphen/>
        <w:t>ками; работать индивидуально и в группе; находить общее решение и разр</w:t>
      </w:r>
      <w:r w:rsidRPr="00871D34">
        <w:rPr>
          <w:color w:val="000000"/>
          <w:lang w:bidi="ru-RU"/>
        </w:rPr>
        <w:t>е</w:t>
      </w:r>
      <w:r w:rsidRPr="00871D34">
        <w:rPr>
          <w:color w:val="000000"/>
          <w:lang w:bidi="ru-RU"/>
        </w:rPr>
        <w:t>шать конфликты на основе согласования позиций и учёта интересов; формулировать, арг</w:t>
      </w:r>
      <w:r w:rsidRPr="00871D34">
        <w:rPr>
          <w:color w:val="000000"/>
          <w:lang w:bidi="ru-RU"/>
        </w:rPr>
        <w:t>у</w:t>
      </w:r>
      <w:r w:rsidRPr="00871D34">
        <w:rPr>
          <w:color w:val="000000"/>
          <w:lang w:bidi="ru-RU"/>
        </w:rPr>
        <w:t>мент</w:t>
      </w:r>
      <w:r w:rsidRPr="00871D34">
        <w:rPr>
          <w:color w:val="000000"/>
          <w:lang w:bidi="ru-RU"/>
        </w:rPr>
        <w:t>и</w:t>
      </w:r>
      <w:r w:rsidRPr="00871D34">
        <w:rPr>
          <w:color w:val="000000"/>
          <w:lang w:bidi="ru-RU"/>
        </w:rPr>
        <w:t>ровать и отстаивать своё мнение;</w:t>
      </w:r>
    </w:p>
    <w:p w:rsidR="00871D34" w:rsidRPr="00871D34" w:rsidRDefault="00871D34" w:rsidP="00871D34">
      <w:pPr>
        <w:widowControl w:val="0"/>
        <w:numPr>
          <w:ilvl w:val="0"/>
          <w:numId w:val="43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умение осознанно использовать речевые средства в соответствии с задачей комм</w:t>
      </w:r>
      <w:r w:rsidRPr="00871D34">
        <w:rPr>
          <w:color w:val="000000"/>
          <w:lang w:bidi="ru-RU"/>
        </w:rPr>
        <w:t>у</w:t>
      </w:r>
      <w:r w:rsidRPr="00871D34">
        <w:rPr>
          <w:color w:val="000000"/>
          <w:lang w:bidi="ru-RU"/>
        </w:rPr>
        <w:t>никации для вы</w:t>
      </w:r>
      <w:r w:rsidRPr="00871D34">
        <w:rPr>
          <w:color w:val="000000"/>
          <w:lang w:bidi="ru-RU"/>
        </w:rPr>
        <w:softHyphen/>
        <w:t>ражения своих чувств, мыслей и потребностей; планирования и рег</w:t>
      </w:r>
      <w:r w:rsidRPr="00871D34">
        <w:rPr>
          <w:color w:val="000000"/>
          <w:lang w:bidi="ru-RU"/>
        </w:rPr>
        <w:t>у</w:t>
      </w:r>
      <w:r w:rsidRPr="00871D34">
        <w:rPr>
          <w:color w:val="000000"/>
          <w:lang w:bidi="ru-RU"/>
        </w:rPr>
        <w:t>ляции своей деятельности; владение устной и письменной речью, монологической контекстной р</w:t>
      </w:r>
      <w:r w:rsidRPr="00871D34">
        <w:rPr>
          <w:color w:val="000000"/>
          <w:lang w:bidi="ru-RU"/>
        </w:rPr>
        <w:t>е</w:t>
      </w:r>
      <w:r w:rsidRPr="00871D34">
        <w:rPr>
          <w:color w:val="000000"/>
          <w:lang w:bidi="ru-RU"/>
        </w:rPr>
        <w:t>чью;</w:t>
      </w:r>
    </w:p>
    <w:p w:rsidR="00871D34" w:rsidRPr="00871D34" w:rsidRDefault="00871D34" w:rsidP="00871D34">
      <w:pPr>
        <w:widowControl w:val="0"/>
        <w:numPr>
          <w:ilvl w:val="0"/>
          <w:numId w:val="43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формирование и развитие компетентности в области использования информ</w:t>
      </w:r>
      <w:r w:rsidRPr="00871D34">
        <w:rPr>
          <w:color w:val="000000"/>
          <w:lang w:bidi="ru-RU"/>
        </w:rPr>
        <w:t>а</w:t>
      </w:r>
      <w:r w:rsidRPr="00871D34">
        <w:rPr>
          <w:color w:val="000000"/>
          <w:lang w:bidi="ru-RU"/>
        </w:rPr>
        <w:t>ционно-коммуника</w:t>
      </w:r>
      <w:r w:rsidRPr="00871D34">
        <w:rPr>
          <w:color w:val="000000"/>
          <w:lang w:bidi="ru-RU"/>
        </w:rPr>
        <w:softHyphen/>
        <w:t>ционных технологий (далее ‒ ИКТ-компетенции); развитие мотивации к овлад</w:t>
      </w:r>
      <w:r w:rsidRPr="00871D34">
        <w:rPr>
          <w:color w:val="000000"/>
          <w:lang w:bidi="ru-RU"/>
        </w:rPr>
        <w:t>е</w:t>
      </w:r>
      <w:r w:rsidRPr="00871D34">
        <w:rPr>
          <w:color w:val="000000"/>
          <w:lang w:bidi="ru-RU"/>
        </w:rPr>
        <w:t>нию культурой активно</w:t>
      </w:r>
      <w:r w:rsidRPr="00871D34">
        <w:rPr>
          <w:color w:val="000000"/>
          <w:lang w:bidi="ru-RU"/>
        </w:rPr>
        <w:softHyphen/>
        <w:t>го пользования словарями и другими поисковыми с</w:t>
      </w:r>
      <w:r w:rsidRPr="00871D34">
        <w:rPr>
          <w:color w:val="000000"/>
          <w:lang w:bidi="ru-RU"/>
        </w:rPr>
        <w:t>и</w:t>
      </w:r>
      <w:r w:rsidRPr="00871D34">
        <w:rPr>
          <w:color w:val="000000"/>
          <w:lang w:bidi="ru-RU"/>
        </w:rPr>
        <w:t>стемами;</w:t>
      </w:r>
    </w:p>
    <w:p w:rsidR="00871D34" w:rsidRPr="00871D34" w:rsidRDefault="00871D34" w:rsidP="00871D34">
      <w:pPr>
        <w:widowControl w:val="0"/>
        <w:numPr>
          <w:ilvl w:val="0"/>
          <w:numId w:val="43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формирование и развитие экологического мышления, умение применять его в позн</w:t>
      </w:r>
      <w:r w:rsidRPr="00871D34">
        <w:rPr>
          <w:color w:val="000000"/>
          <w:lang w:bidi="ru-RU"/>
        </w:rPr>
        <w:t>а</w:t>
      </w:r>
      <w:r w:rsidRPr="00871D34">
        <w:rPr>
          <w:color w:val="000000"/>
          <w:lang w:bidi="ru-RU"/>
        </w:rPr>
        <w:t>вательной, коммуникативной, социальной практике и профессиональной орие</w:t>
      </w:r>
      <w:r w:rsidRPr="00871D34">
        <w:rPr>
          <w:color w:val="000000"/>
          <w:lang w:bidi="ru-RU"/>
        </w:rPr>
        <w:t>н</w:t>
      </w:r>
      <w:r w:rsidRPr="00871D34">
        <w:rPr>
          <w:color w:val="000000"/>
          <w:lang w:bidi="ru-RU"/>
        </w:rPr>
        <w:t>тации;</w:t>
      </w:r>
    </w:p>
    <w:p w:rsidR="00871D34" w:rsidRPr="00871D34" w:rsidRDefault="00871D34" w:rsidP="00871D34">
      <w:pPr>
        <w:widowControl w:val="0"/>
        <w:numPr>
          <w:ilvl w:val="0"/>
          <w:numId w:val="43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осознание значимости чтения и изучения литературы для своего дальнейшего разв</w:t>
      </w:r>
      <w:r w:rsidRPr="00871D34">
        <w:rPr>
          <w:color w:val="000000"/>
          <w:lang w:bidi="ru-RU"/>
        </w:rPr>
        <w:t>и</w:t>
      </w:r>
      <w:r w:rsidRPr="00871D34">
        <w:rPr>
          <w:color w:val="000000"/>
          <w:lang w:bidi="ru-RU"/>
        </w:rPr>
        <w:t>тия; формиро</w:t>
      </w:r>
      <w:r w:rsidRPr="00871D34">
        <w:rPr>
          <w:color w:val="000000"/>
          <w:lang w:bidi="ru-RU"/>
        </w:rPr>
        <w:softHyphen/>
        <w:t>вание потребности в систематическом чтении как средстве познания мира и с</w:t>
      </w:r>
      <w:r w:rsidRPr="00871D34">
        <w:rPr>
          <w:color w:val="000000"/>
          <w:lang w:bidi="ru-RU"/>
        </w:rPr>
        <w:t>е</w:t>
      </w:r>
      <w:r w:rsidRPr="00871D34">
        <w:rPr>
          <w:color w:val="000000"/>
          <w:lang w:bidi="ru-RU"/>
        </w:rPr>
        <w:t>бя в этом мире; гармониза</w:t>
      </w:r>
      <w:r w:rsidRPr="00871D34">
        <w:rPr>
          <w:color w:val="000000"/>
          <w:lang w:bidi="ru-RU"/>
        </w:rPr>
        <w:softHyphen/>
        <w:t>ции отношений человека и общества, многоаспектного диал</w:t>
      </w:r>
      <w:r w:rsidRPr="00871D34">
        <w:rPr>
          <w:color w:val="000000"/>
          <w:lang w:bidi="ru-RU"/>
        </w:rPr>
        <w:t>о</w:t>
      </w:r>
      <w:r w:rsidRPr="00871D34">
        <w:rPr>
          <w:color w:val="000000"/>
          <w:lang w:bidi="ru-RU"/>
        </w:rPr>
        <w:t>га;</w:t>
      </w:r>
    </w:p>
    <w:p w:rsidR="00871D34" w:rsidRPr="00871D34" w:rsidRDefault="00871D34" w:rsidP="00871D34">
      <w:pPr>
        <w:widowControl w:val="0"/>
        <w:numPr>
          <w:ilvl w:val="0"/>
          <w:numId w:val="43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понимание литературы как одной из основных национально-культурных це</w:t>
      </w:r>
      <w:r w:rsidRPr="00871D34">
        <w:rPr>
          <w:color w:val="000000"/>
          <w:lang w:bidi="ru-RU"/>
        </w:rPr>
        <w:t>н</w:t>
      </w:r>
      <w:r w:rsidRPr="00871D34">
        <w:rPr>
          <w:color w:val="000000"/>
          <w:lang w:bidi="ru-RU"/>
        </w:rPr>
        <w:t>ностей народа, как особого способа познания жизни;</w:t>
      </w:r>
    </w:p>
    <w:p w:rsidR="00871D34" w:rsidRPr="00871D34" w:rsidRDefault="00871D34" w:rsidP="00871D34">
      <w:pPr>
        <w:widowControl w:val="0"/>
        <w:numPr>
          <w:ilvl w:val="0"/>
          <w:numId w:val="43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обеспечение культурной самоидентификации, осознание коммуникативно-эстетических возмож</w:t>
      </w:r>
      <w:r w:rsidRPr="00871D34">
        <w:rPr>
          <w:color w:val="000000"/>
          <w:lang w:bidi="ru-RU"/>
        </w:rPr>
        <w:softHyphen/>
        <w:t>ностей родного языка на основе изучения выдающихся произв</w:t>
      </w:r>
      <w:r w:rsidRPr="00871D34">
        <w:rPr>
          <w:color w:val="000000"/>
          <w:lang w:bidi="ru-RU"/>
        </w:rPr>
        <w:t>е</w:t>
      </w:r>
      <w:r w:rsidRPr="00871D34">
        <w:rPr>
          <w:color w:val="000000"/>
          <w:lang w:bidi="ru-RU"/>
        </w:rPr>
        <w:t>дений российской кул</w:t>
      </w:r>
      <w:r w:rsidRPr="00871D34">
        <w:rPr>
          <w:color w:val="000000"/>
          <w:lang w:bidi="ru-RU"/>
        </w:rPr>
        <w:t>ь</w:t>
      </w:r>
      <w:r w:rsidRPr="00871D34">
        <w:rPr>
          <w:color w:val="000000"/>
          <w:lang w:bidi="ru-RU"/>
        </w:rPr>
        <w:t>туры, культуры своего народа, мировой культуры;</w:t>
      </w:r>
    </w:p>
    <w:p w:rsidR="00871D34" w:rsidRPr="00871D34" w:rsidRDefault="00871D34" w:rsidP="00871D34">
      <w:pPr>
        <w:widowControl w:val="0"/>
        <w:numPr>
          <w:ilvl w:val="0"/>
          <w:numId w:val="43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воспитание квалифицированного читателя со сформированным эстетическим вк</w:t>
      </w:r>
      <w:r w:rsidRPr="00871D34">
        <w:rPr>
          <w:color w:val="000000"/>
          <w:lang w:bidi="ru-RU"/>
        </w:rPr>
        <w:t>у</w:t>
      </w:r>
      <w:r w:rsidRPr="00871D34">
        <w:rPr>
          <w:color w:val="000000"/>
          <w:lang w:bidi="ru-RU"/>
        </w:rPr>
        <w:t>сом, способного аргументировать своё мнение и оформлять его словесно в устных и пис</w:t>
      </w:r>
      <w:r w:rsidRPr="00871D34">
        <w:rPr>
          <w:color w:val="000000"/>
          <w:lang w:bidi="ru-RU"/>
        </w:rPr>
        <w:t>ь</w:t>
      </w:r>
      <w:r w:rsidRPr="00871D34">
        <w:rPr>
          <w:color w:val="000000"/>
          <w:lang w:bidi="ru-RU"/>
        </w:rPr>
        <w:t>менных высказываниях разных жанров, создавать развёрнутые высказывания аналитическ</w:t>
      </w:r>
      <w:r w:rsidRPr="00871D34">
        <w:rPr>
          <w:color w:val="000000"/>
          <w:lang w:bidi="ru-RU"/>
        </w:rPr>
        <w:t>о</w:t>
      </w:r>
      <w:r w:rsidRPr="00871D34">
        <w:rPr>
          <w:color w:val="000000"/>
          <w:lang w:bidi="ru-RU"/>
        </w:rPr>
        <w:t>го и интерпретационного характера, участво</w:t>
      </w:r>
      <w:r w:rsidRPr="00871D34">
        <w:rPr>
          <w:color w:val="000000"/>
          <w:lang w:bidi="ru-RU"/>
        </w:rPr>
        <w:softHyphen/>
        <w:t>вать в обсуждении прочитанного, созн</w:t>
      </w:r>
      <w:r w:rsidRPr="00871D34">
        <w:rPr>
          <w:color w:val="000000"/>
          <w:lang w:bidi="ru-RU"/>
        </w:rPr>
        <w:t>а</w:t>
      </w:r>
      <w:r w:rsidRPr="00871D34">
        <w:rPr>
          <w:color w:val="000000"/>
          <w:lang w:bidi="ru-RU"/>
        </w:rPr>
        <w:t>тельно план</w:t>
      </w:r>
      <w:r w:rsidRPr="00871D34">
        <w:rPr>
          <w:color w:val="000000"/>
          <w:lang w:bidi="ru-RU"/>
        </w:rPr>
        <w:t>и</w:t>
      </w:r>
      <w:r w:rsidRPr="00871D34">
        <w:rPr>
          <w:color w:val="000000"/>
          <w:lang w:bidi="ru-RU"/>
        </w:rPr>
        <w:t>ровать своё досуговое чтение;</w:t>
      </w:r>
    </w:p>
    <w:p w:rsidR="00871D34" w:rsidRPr="00871D34" w:rsidRDefault="00871D34" w:rsidP="00871D34">
      <w:pPr>
        <w:widowControl w:val="0"/>
        <w:numPr>
          <w:ilvl w:val="0"/>
          <w:numId w:val="43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развитие способности понимать литературные художественные произведения, отр</w:t>
      </w:r>
      <w:r w:rsidRPr="00871D34">
        <w:rPr>
          <w:color w:val="000000"/>
          <w:lang w:bidi="ru-RU"/>
        </w:rPr>
        <w:t>а</w:t>
      </w:r>
      <w:r w:rsidRPr="00871D34">
        <w:rPr>
          <w:color w:val="000000"/>
          <w:lang w:bidi="ru-RU"/>
        </w:rPr>
        <w:t>жающие разные этнокультурные традиции;</w:t>
      </w:r>
    </w:p>
    <w:p w:rsidR="00871D34" w:rsidRPr="00871D34" w:rsidRDefault="00871D34" w:rsidP="00871D34">
      <w:pPr>
        <w:widowControl w:val="0"/>
        <w:numPr>
          <w:ilvl w:val="0"/>
          <w:numId w:val="43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овладение процедурами смыслового и эстетического анализа текста на основе пон</w:t>
      </w:r>
      <w:r w:rsidRPr="00871D34">
        <w:rPr>
          <w:color w:val="000000"/>
          <w:lang w:bidi="ru-RU"/>
        </w:rPr>
        <w:t>и</w:t>
      </w:r>
      <w:r w:rsidRPr="00871D34">
        <w:rPr>
          <w:color w:val="000000"/>
          <w:lang w:bidi="ru-RU"/>
        </w:rPr>
        <w:t>мания принци</w:t>
      </w:r>
      <w:r w:rsidRPr="00871D34">
        <w:rPr>
          <w:color w:val="000000"/>
          <w:lang w:bidi="ru-RU"/>
        </w:rPr>
        <w:softHyphen/>
        <w:t>пиальных отличий литературного художественного текста от научного, дел</w:t>
      </w:r>
      <w:r w:rsidRPr="00871D34">
        <w:rPr>
          <w:color w:val="000000"/>
          <w:lang w:bidi="ru-RU"/>
        </w:rPr>
        <w:t>о</w:t>
      </w:r>
      <w:r w:rsidRPr="00871D34">
        <w:rPr>
          <w:color w:val="000000"/>
          <w:lang w:bidi="ru-RU"/>
        </w:rPr>
        <w:t>вого, публицистического и т.п.;</w:t>
      </w:r>
    </w:p>
    <w:p w:rsidR="00871D34" w:rsidRPr="00871D34" w:rsidRDefault="00871D34" w:rsidP="00871D34">
      <w:pPr>
        <w:widowControl w:val="0"/>
        <w:numPr>
          <w:ilvl w:val="0"/>
          <w:numId w:val="43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формирование умений воспринимать, анализировать, критически оценивать и и</w:t>
      </w:r>
      <w:r w:rsidRPr="00871D34">
        <w:rPr>
          <w:color w:val="000000"/>
          <w:lang w:bidi="ru-RU"/>
        </w:rPr>
        <w:t>н</w:t>
      </w:r>
      <w:r w:rsidRPr="00871D34">
        <w:rPr>
          <w:color w:val="000000"/>
          <w:lang w:bidi="ru-RU"/>
        </w:rPr>
        <w:t>терпретировать прочитанное, осознавать художественную картину мира, отражённую в л</w:t>
      </w:r>
      <w:r w:rsidRPr="00871D34">
        <w:rPr>
          <w:color w:val="000000"/>
          <w:lang w:bidi="ru-RU"/>
        </w:rPr>
        <w:t>и</w:t>
      </w:r>
      <w:r w:rsidRPr="00871D34">
        <w:rPr>
          <w:color w:val="000000"/>
          <w:lang w:bidi="ru-RU"/>
        </w:rPr>
        <w:t>тературном произведении, на уровне не только эмоционального восприятия, но и интелле</w:t>
      </w:r>
      <w:r w:rsidRPr="00871D34">
        <w:rPr>
          <w:color w:val="000000"/>
          <w:lang w:bidi="ru-RU"/>
        </w:rPr>
        <w:t>к</w:t>
      </w:r>
      <w:r w:rsidRPr="00871D34">
        <w:rPr>
          <w:color w:val="000000"/>
          <w:lang w:bidi="ru-RU"/>
        </w:rPr>
        <w:t>туального осмысления.</w:t>
      </w:r>
    </w:p>
    <w:p w:rsidR="00871D34" w:rsidRPr="00871D34" w:rsidRDefault="00871D34" w:rsidP="00871D34">
      <w:pPr>
        <w:widowControl w:val="0"/>
        <w:tabs>
          <w:tab w:val="left" w:pos="709"/>
        </w:tabs>
        <w:autoSpaceDE w:val="0"/>
        <w:autoSpaceDN w:val="0"/>
        <w:adjustRightInd w:val="0"/>
        <w:contextualSpacing/>
        <w:jc w:val="both"/>
        <w:rPr>
          <w:color w:val="000000"/>
          <w:lang w:bidi="ru-RU"/>
        </w:rPr>
      </w:pPr>
    </w:p>
    <w:p w:rsidR="00871D34" w:rsidRPr="00871D34" w:rsidRDefault="00871D34" w:rsidP="00871D34">
      <w:pPr>
        <w:widowControl w:val="0"/>
        <w:tabs>
          <w:tab w:val="left" w:pos="709"/>
        </w:tabs>
        <w:autoSpaceDE w:val="0"/>
        <w:autoSpaceDN w:val="0"/>
        <w:adjustRightInd w:val="0"/>
        <w:ind w:firstLine="426"/>
        <w:contextualSpacing/>
        <w:jc w:val="both"/>
        <w:rPr>
          <w:b/>
          <w:bCs/>
          <w:color w:val="000000"/>
          <w:lang w:bidi="ru-RU"/>
        </w:rPr>
      </w:pPr>
      <w:r w:rsidRPr="00871D34">
        <w:rPr>
          <w:b/>
          <w:bCs/>
          <w:color w:val="000000"/>
          <w:lang w:bidi="ru-RU"/>
        </w:rPr>
        <w:t>Предметные результаты</w:t>
      </w:r>
    </w:p>
    <w:p w:rsidR="00871D34" w:rsidRPr="00871D34" w:rsidRDefault="00871D34" w:rsidP="00871D34">
      <w:pPr>
        <w:widowControl w:val="0"/>
        <w:tabs>
          <w:tab w:val="left" w:pos="709"/>
        </w:tabs>
        <w:autoSpaceDE w:val="0"/>
        <w:autoSpaceDN w:val="0"/>
        <w:adjustRightInd w:val="0"/>
        <w:ind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В результате изучения учебного предмета «Литература» на уровне среднего общего о</w:t>
      </w:r>
      <w:r w:rsidRPr="00871D34">
        <w:rPr>
          <w:color w:val="000000"/>
          <w:lang w:bidi="ru-RU"/>
        </w:rPr>
        <w:t>б</w:t>
      </w:r>
      <w:r w:rsidRPr="00871D34">
        <w:rPr>
          <w:color w:val="000000"/>
          <w:lang w:bidi="ru-RU"/>
        </w:rPr>
        <w:t>раз</w:t>
      </w:r>
      <w:r w:rsidRPr="00871D34">
        <w:rPr>
          <w:color w:val="000000"/>
          <w:lang w:bidi="ru-RU"/>
        </w:rPr>
        <w:t>о</w:t>
      </w:r>
      <w:r w:rsidRPr="00871D34">
        <w:rPr>
          <w:color w:val="000000"/>
          <w:lang w:bidi="ru-RU"/>
        </w:rPr>
        <w:t xml:space="preserve">вания </w:t>
      </w:r>
      <w:r w:rsidRPr="00871D34">
        <w:rPr>
          <w:b/>
          <w:bCs/>
          <w:color w:val="000000"/>
          <w:lang w:bidi="ru-RU"/>
        </w:rPr>
        <w:t>вы</w:t>
      </w:r>
      <w:r w:rsidRPr="00871D34">
        <w:rPr>
          <w:b/>
          <w:bCs/>
          <w:color w:val="000000"/>
          <w:lang w:bidi="ru-RU"/>
        </w:rPr>
        <w:softHyphen/>
        <w:t>пускник на базовом уровне научится</w:t>
      </w:r>
      <w:r w:rsidRPr="00871D34">
        <w:rPr>
          <w:color w:val="000000"/>
          <w:lang w:bidi="ru-RU"/>
        </w:rPr>
        <w:t>:</w:t>
      </w:r>
    </w:p>
    <w:p w:rsidR="00871D34" w:rsidRPr="00871D34" w:rsidRDefault="00871D34" w:rsidP="00871D34">
      <w:pPr>
        <w:widowControl w:val="0"/>
        <w:numPr>
          <w:ilvl w:val="0"/>
          <w:numId w:val="39"/>
        </w:numPr>
        <w:tabs>
          <w:tab w:val="left" w:pos="709"/>
        </w:tabs>
        <w:autoSpaceDE w:val="0"/>
        <w:autoSpaceDN w:val="0"/>
        <w:adjustRightInd w:val="0"/>
        <w:ind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демонстрировать знание произведений русской, родной и мировой литературы, пр</w:t>
      </w:r>
      <w:r w:rsidRPr="00871D34">
        <w:rPr>
          <w:color w:val="000000"/>
          <w:lang w:bidi="ru-RU"/>
        </w:rPr>
        <w:t>и</w:t>
      </w:r>
      <w:r w:rsidRPr="00871D34">
        <w:rPr>
          <w:color w:val="000000"/>
          <w:lang w:bidi="ru-RU"/>
        </w:rPr>
        <w:t>водя примеры двух или более текстов, затрагивающих общие темы или проблемы;</w:t>
      </w:r>
    </w:p>
    <w:p w:rsidR="00871D34" w:rsidRPr="00871D34" w:rsidRDefault="00871D34" w:rsidP="00871D34">
      <w:pPr>
        <w:widowControl w:val="0"/>
        <w:numPr>
          <w:ilvl w:val="0"/>
          <w:numId w:val="39"/>
        </w:numPr>
        <w:tabs>
          <w:tab w:val="left" w:pos="709"/>
        </w:tabs>
        <w:autoSpaceDE w:val="0"/>
        <w:autoSpaceDN w:val="0"/>
        <w:adjustRightInd w:val="0"/>
        <w:ind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в устной и письменной форме обобщать и анализировать свой читательский опыт, а именно:</w:t>
      </w:r>
    </w:p>
    <w:p w:rsidR="00871D34" w:rsidRPr="00871D34" w:rsidRDefault="00871D34" w:rsidP="00871D34">
      <w:pPr>
        <w:widowControl w:val="0"/>
        <w:numPr>
          <w:ilvl w:val="0"/>
          <w:numId w:val="44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обосновывать выбор художественного произведения для анализа, приводя в кач</w:t>
      </w:r>
      <w:r w:rsidRPr="00871D34">
        <w:rPr>
          <w:color w:val="000000"/>
          <w:lang w:bidi="ru-RU"/>
        </w:rPr>
        <w:t>е</w:t>
      </w:r>
      <w:r w:rsidRPr="00871D34">
        <w:rPr>
          <w:color w:val="000000"/>
          <w:lang w:bidi="ru-RU"/>
        </w:rPr>
        <w:t xml:space="preserve">стве аргумента как тему (темы) произведения, так и его проблематику (содержащиеся в нём </w:t>
      </w:r>
      <w:r w:rsidRPr="00871D34">
        <w:rPr>
          <w:color w:val="000000"/>
          <w:lang w:bidi="ru-RU"/>
        </w:rPr>
        <w:lastRenderedPageBreak/>
        <w:t>смыслы и подтексты);</w:t>
      </w:r>
    </w:p>
    <w:p w:rsidR="00871D34" w:rsidRPr="00871D34" w:rsidRDefault="00871D34" w:rsidP="00871D34">
      <w:pPr>
        <w:widowControl w:val="0"/>
        <w:numPr>
          <w:ilvl w:val="0"/>
          <w:numId w:val="44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использовать для раскрытия тезисов своего высказывания указание на фрагменты произведения, носящие проблемный характер и требующие анализа;</w:t>
      </w:r>
    </w:p>
    <w:p w:rsidR="00871D34" w:rsidRPr="00871D34" w:rsidRDefault="00871D34" w:rsidP="00871D34">
      <w:pPr>
        <w:widowControl w:val="0"/>
        <w:numPr>
          <w:ilvl w:val="0"/>
          <w:numId w:val="44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давать объективное изложение текста: характеризуя произведение, выделять две (или более) основ</w:t>
      </w:r>
      <w:r w:rsidRPr="00871D34">
        <w:rPr>
          <w:color w:val="000000"/>
          <w:lang w:bidi="ru-RU"/>
        </w:rPr>
        <w:softHyphen/>
        <w:t>ные темы или идеи произведения, показывать их развитие в ходе сюжета, их взаимодействие и взаимо</w:t>
      </w:r>
      <w:r w:rsidRPr="00871D34">
        <w:rPr>
          <w:color w:val="000000"/>
          <w:lang w:bidi="ru-RU"/>
        </w:rPr>
        <w:softHyphen/>
        <w:t>влияние, в итоге раскрывая сложность художественного мира пр</w:t>
      </w:r>
      <w:r w:rsidRPr="00871D34">
        <w:rPr>
          <w:color w:val="000000"/>
          <w:lang w:bidi="ru-RU"/>
        </w:rPr>
        <w:t>о</w:t>
      </w:r>
      <w:r w:rsidRPr="00871D34">
        <w:rPr>
          <w:color w:val="000000"/>
          <w:lang w:bidi="ru-RU"/>
        </w:rPr>
        <w:t>изведения;</w:t>
      </w:r>
    </w:p>
    <w:p w:rsidR="00871D34" w:rsidRPr="00871D34" w:rsidRDefault="00871D34" w:rsidP="00871D34">
      <w:pPr>
        <w:widowControl w:val="0"/>
        <w:numPr>
          <w:ilvl w:val="0"/>
          <w:numId w:val="44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анализировать жанрово-родовой выбор автора, раскрывать особенности развития и связей элемен</w:t>
      </w:r>
      <w:r w:rsidRPr="00871D34">
        <w:rPr>
          <w:color w:val="000000"/>
          <w:lang w:bidi="ru-RU"/>
        </w:rPr>
        <w:softHyphen/>
        <w:t>тов художественного мира произведения: места и времени де</w:t>
      </w:r>
      <w:r w:rsidRPr="00871D34">
        <w:rPr>
          <w:color w:val="000000"/>
          <w:lang w:bidi="ru-RU"/>
        </w:rPr>
        <w:t>й</w:t>
      </w:r>
      <w:r w:rsidRPr="00871D34">
        <w:rPr>
          <w:color w:val="000000"/>
          <w:lang w:bidi="ru-RU"/>
        </w:rPr>
        <w:t>ствия, способы изображения действия и его развития, способы введения персонажей и средства раскр</w:t>
      </w:r>
      <w:r w:rsidRPr="00871D34">
        <w:rPr>
          <w:color w:val="000000"/>
          <w:lang w:bidi="ru-RU"/>
        </w:rPr>
        <w:t>ы</w:t>
      </w:r>
      <w:r w:rsidRPr="00871D34">
        <w:rPr>
          <w:color w:val="000000"/>
          <w:lang w:bidi="ru-RU"/>
        </w:rPr>
        <w:t>тия и/или развития их характеров;</w:t>
      </w:r>
    </w:p>
    <w:p w:rsidR="00871D34" w:rsidRPr="00871D34" w:rsidRDefault="00871D34" w:rsidP="00871D34">
      <w:pPr>
        <w:widowControl w:val="0"/>
        <w:numPr>
          <w:ilvl w:val="0"/>
          <w:numId w:val="44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определять контекстуальное значение слов и фраз, используемых в художественном произведении (включая переносные и коннотативные значения), оценивать их художестве</w:t>
      </w:r>
      <w:r w:rsidRPr="00871D34">
        <w:rPr>
          <w:color w:val="000000"/>
          <w:lang w:bidi="ru-RU"/>
        </w:rPr>
        <w:t>н</w:t>
      </w:r>
      <w:r w:rsidRPr="00871D34">
        <w:rPr>
          <w:color w:val="000000"/>
          <w:lang w:bidi="ru-RU"/>
        </w:rPr>
        <w:t>ную выразительность с точ</w:t>
      </w:r>
      <w:r w:rsidRPr="00871D34">
        <w:rPr>
          <w:color w:val="000000"/>
          <w:lang w:bidi="ru-RU"/>
        </w:rPr>
        <w:softHyphen/>
        <w:t>ки зрения новизны, эмоциональной и смысловой напо</w:t>
      </w:r>
      <w:r w:rsidRPr="00871D34">
        <w:rPr>
          <w:color w:val="000000"/>
          <w:lang w:bidi="ru-RU"/>
        </w:rPr>
        <w:t>л</w:t>
      </w:r>
      <w:r w:rsidRPr="00871D34">
        <w:rPr>
          <w:color w:val="000000"/>
          <w:lang w:bidi="ru-RU"/>
        </w:rPr>
        <w:t>ненности, эстетической значимости;</w:t>
      </w:r>
    </w:p>
    <w:p w:rsidR="00871D34" w:rsidRPr="00871D34" w:rsidRDefault="00871D34" w:rsidP="00871D34">
      <w:pPr>
        <w:widowControl w:val="0"/>
        <w:numPr>
          <w:ilvl w:val="0"/>
          <w:numId w:val="44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анализировать авторский выбор определённых композиционных решений в произв</w:t>
      </w:r>
      <w:r w:rsidRPr="00871D34">
        <w:rPr>
          <w:color w:val="000000"/>
          <w:lang w:bidi="ru-RU"/>
        </w:rPr>
        <w:t>е</w:t>
      </w:r>
      <w:r w:rsidRPr="00871D34">
        <w:rPr>
          <w:color w:val="000000"/>
          <w:lang w:bidi="ru-RU"/>
        </w:rPr>
        <w:t>дении, рас</w:t>
      </w:r>
      <w:r w:rsidRPr="00871D34">
        <w:rPr>
          <w:color w:val="000000"/>
          <w:lang w:bidi="ru-RU"/>
        </w:rPr>
        <w:softHyphen/>
        <w:t>крывая, как взаиморасположение и взаимосвязь определённых частей текста сп</w:t>
      </w:r>
      <w:r w:rsidRPr="00871D34">
        <w:rPr>
          <w:color w:val="000000"/>
          <w:lang w:bidi="ru-RU"/>
        </w:rPr>
        <w:t>о</w:t>
      </w:r>
      <w:r w:rsidRPr="00871D34">
        <w:rPr>
          <w:color w:val="000000"/>
          <w:lang w:bidi="ru-RU"/>
        </w:rPr>
        <w:t>собствует формиро</w:t>
      </w:r>
      <w:r w:rsidRPr="00871D34">
        <w:rPr>
          <w:color w:val="000000"/>
          <w:lang w:bidi="ru-RU"/>
        </w:rPr>
        <w:softHyphen/>
        <w:t>ванию его общей структуры и обусловливает эст</w:t>
      </w:r>
      <w:r w:rsidRPr="00871D34">
        <w:rPr>
          <w:color w:val="000000"/>
          <w:lang w:bidi="ru-RU"/>
        </w:rPr>
        <w:t>е</w:t>
      </w:r>
      <w:r w:rsidRPr="00871D34">
        <w:rPr>
          <w:color w:val="000000"/>
          <w:lang w:bidi="ru-RU"/>
        </w:rPr>
        <w:t>тическое воздействие на читателя (например, выбор определённого зачина и ко</w:t>
      </w:r>
      <w:r w:rsidRPr="00871D34">
        <w:rPr>
          <w:color w:val="000000"/>
          <w:lang w:bidi="ru-RU"/>
        </w:rPr>
        <w:t>н</w:t>
      </w:r>
      <w:r w:rsidRPr="00871D34">
        <w:rPr>
          <w:color w:val="000000"/>
          <w:lang w:bidi="ru-RU"/>
        </w:rPr>
        <w:t>цовки произведения, выбор между счастливой или трагической развязкой, откр</w:t>
      </w:r>
      <w:r w:rsidRPr="00871D34">
        <w:rPr>
          <w:color w:val="000000"/>
          <w:lang w:bidi="ru-RU"/>
        </w:rPr>
        <w:t>ы</w:t>
      </w:r>
      <w:r w:rsidRPr="00871D34">
        <w:rPr>
          <w:color w:val="000000"/>
          <w:lang w:bidi="ru-RU"/>
        </w:rPr>
        <w:t>тым или закрытым финалом);</w:t>
      </w:r>
    </w:p>
    <w:p w:rsidR="00871D34" w:rsidRPr="00871D34" w:rsidRDefault="00871D34" w:rsidP="00871D34">
      <w:pPr>
        <w:widowControl w:val="0"/>
        <w:numPr>
          <w:ilvl w:val="0"/>
          <w:numId w:val="44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анализировать случаи, когда для осмысления точки зрения автора и/или героев треб</w:t>
      </w:r>
      <w:r w:rsidRPr="00871D34">
        <w:rPr>
          <w:color w:val="000000"/>
          <w:lang w:bidi="ru-RU"/>
        </w:rPr>
        <w:t>у</w:t>
      </w:r>
      <w:r w:rsidRPr="00871D34">
        <w:rPr>
          <w:color w:val="000000"/>
          <w:lang w:bidi="ru-RU"/>
        </w:rPr>
        <w:t>ется отличать то, что прямо заявлено в тексте, от того, что в нём подразум</w:t>
      </w:r>
      <w:r w:rsidRPr="00871D34">
        <w:rPr>
          <w:color w:val="000000"/>
          <w:lang w:bidi="ru-RU"/>
        </w:rPr>
        <w:t>е</w:t>
      </w:r>
      <w:r w:rsidRPr="00871D34">
        <w:rPr>
          <w:color w:val="000000"/>
          <w:lang w:bidi="ru-RU"/>
        </w:rPr>
        <w:t>вается (например, ирония, сатира, сарказм, аллегория, гипербола и т.п.);</w:t>
      </w:r>
    </w:p>
    <w:p w:rsidR="00871D34" w:rsidRPr="00871D34" w:rsidRDefault="00871D34" w:rsidP="00871D34">
      <w:pPr>
        <w:widowControl w:val="0"/>
        <w:numPr>
          <w:ilvl w:val="0"/>
          <w:numId w:val="39"/>
        </w:numPr>
        <w:tabs>
          <w:tab w:val="left" w:pos="709"/>
        </w:tabs>
        <w:autoSpaceDE w:val="0"/>
        <w:autoSpaceDN w:val="0"/>
        <w:adjustRightInd w:val="0"/>
        <w:ind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осуществлять следующую продуктивную деятельность:</w:t>
      </w:r>
    </w:p>
    <w:p w:rsidR="00871D34" w:rsidRPr="00871D34" w:rsidRDefault="00871D34" w:rsidP="00871D34">
      <w:pPr>
        <w:widowControl w:val="0"/>
        <w:numPr>
          <w:ilvl w:val="0"/>
          <w:numId w:val="45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давать развёрнутые ответы на вопросы об изучаемом на уроке произведении или с</w:t>
      </w:r>
      <w:r w:rsidRPr="00871D34">
        <w:rPr>
          <w:color w:val="000000"/>
          <w:lang w:bidi="ru-RU"/>
        </w:rPr>
        <w:t>о</w:t>
      </w:r>
      <w:r w:rsidRPr="00871D34">
        <w:rPr>
          <w:color w:val="000000"/>
          <w:lang w:bidi="ru-RU"/>
        </w:rPr>
        <w:t>здавать неболь</w:t>
      </w:r>
      <w:r w:rsidRPr="00871D34">
        <w:rPr>
          <w:color w:val="000000"/>
          <w:lang w:bidi="ru-RU"/>
        </w:rPr>
        <w:softHyphen/>
        <w:t>шие рецензии на самостоятельно прочитанные произведения, д</w:t>
      </w:r>
      <w:r w:rsidRPr="00871D34">
        <w:rPr>
          <w:color w:val="000000"/>
          <w:lang w:bidi="ru-RU"/>
        </w:rPr>
        <w:t>е</w:t>
      </w:r>
      <w:r w:rsidRPr="00871D34">
        <w:rPr>
          <w:color w:val="000000"/>
          <w:lang w:bidi="ru-RU"/>
        </w:rPr>
        <w:t>монстрируя целостное восприятие худо</w:t>
      </w:r>
      <w:r w:rsidRPr="00871D34">
        <w:rPr>
          <w:color w:val="000000"/>
          <w:lang w:bidi="ru-RU"/>
        </w:rPr>
        <w:softHyphen/>
        <w:t>жественного мира произведения, понимание принадлежности произведения к литературному направле</w:t>
      </w:r>
      <w:r w:rsidRPr="00871D34">
        <w:rPr>
          <w:color w:val="000000"/>
          <w:lang w:bidi="ru-RU"/>
        </w:rPr>
        <w:softHyphen/>
        <w:t>нию (течению) и культурно-исторической эпохе (периоду);</w:t>
      </w:r>
    </w:p>
    <w:p w:rsidR="00871D34" w:rsidRPr="00871D34" w:rsidRDefault="00871D34" w:rsidP="00871D34">
      <w:pPr>
        <w:widowControl w:val="0"/>
        <w:numPr>
          <w:ilvl w:val="0"/>
          <w:numId w:val="45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  <w:jc w:val="both"/>
        <w:rPr>
          <w:color w:val="000000"/>
          <w:lang w:bidi="ru-RU"/>
        </w:rPr>
      </w:pPr>
      <w:r w:rsidRPr="00871D34">
        <w:rPr>
          <w:color w:val="000000"/>
          <w:lang w:bidi="ru-RU"/>
        </w:rPr>
        <w:t>выполнять проектные работы в сфере литературы и искусства, предлагать свои со</w:t>
      </w:r>
      <w:r w:rsidRPr="00871D34">
        <w:rPr>
          <w:color w:val="000000"/>
          <w:lang w:bidi="ru-RU"/>
        </w:rPr>
        <w:t>б</w:t>
      </w:r>
      <w:r w:rsidRPr="00871D34">
        <w:rPr>
          <w:color w:val="000000"/>
          <w:lang w:bidi="ru-RU"/>
        </w:rPr>
        <w:t>ственные обос</w:t>
      </w:r>
      <w:r w:rsidRPr="00871D34">
        <w:rPr>
          <w:color w:val="000000"/>
          <w:lang w:bidi="ru-RU"/>
        </w:rPr>
        <w:softHyphen/>
        <w:t>нованные интерпретации литературных произведений.</w:t>
      </w:r>
    </w:p>
    <w:p w:rsidR="00871D34" w:rsidRDefault="00871D34" w:rsidP="00871D34">
      <w:pPr>
        <w:widowControl w:val="0"/>
        <w:tabs>
          <w:tab w:val="left" w:pos="709"/>
        </w:tabs>
        <w:autoSpaceDE w:val="0"/>
        <w:autoSpaceDN w:val="0"/>
        <w:adjustRightInd w:val="0"/>
        <w:ind w:firstLine="426"/>
        <w:contextualSpacing/>
        <w:jc w:val="both"/>
        <w:rPr>
          <w:b/>
          <w:bCs/>
          <w:color w:val="000000"/>
          <w:lang w:bidi="ru-RU"/>
        </w:rPr>
      </w:pPr>
    </w:p>
    <w:p w:rsidR="00871D34" w:rsidRPr="00871D34" w:rsidRDefault="00871D34" w:rsidP="00871D34">
      <w:pPr>
        <w:widowControl w:val="0"/>
        <w:tabs>
          <w:tab w:val="left" w:pos="709"/>
        </w:tabs>
        <w:autoSpaceDE w:val="0"/>
        <w:autoSpaceDN w:val="0"/>
        <w:adjustRightInd w:val="0"/>
        <w:ind w:firstLine="426"/>
        <w:contextualSpacing/>
        <w:jc w:val="both"/>
        <w:rPr>
          <w:b/>
          <w:bCs/>
          <w:i/>
          <w:color w:val="000000"/>
          <w:lang w:bidi="ru-RU"/>
        </w:rPr>
      </w:pPr>
      <w:r w:rsidRPr="00871D34">
        <w:rPr>
          <w:b/>
          <w:bCs/>
          <w:i/>
          <w:color w:val="000000"/>
          <w:lang w:bidi="ru-RU"/>
        </w:rPr>
        <w:t>Выпускник на базовом уровне получит возможность научиться:</w:t>
      </w:r>
    </w:p>
    <w:p w:rsidR="00871D34" w:rsidRPr="00871D34" w:rsidRDefault="00871D34" w:rsidP="00871D34">
      <w:pPr>
        <w:widowControl w:val="0"/>
        <w:numPr>
          <w:ilvl w:val="0"/>
          <w:numId w:val="46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  <w:jc w:val="both"/>
        <w:rPr>
          <w:i/>
          <w:iCs/>
          <w:color w:val="000000"/>
          <w:lang w:bidi="ru-RU"/>
        </w:rPr>
      </w:pPr>
      <w:r w:rsidRPr="00871D34">
        <w:rPr>
          <w:i/>
          <w:iCs/>
          <w:color w:val="000000"/>
          <w:lang w:bidi="ru-RU"/>
        </w:rPr>
        <w:t>давать историко-культурный комментарий к тексту произведения (в том числе и с использованием ре</w:t>
      </w:r>
      <w:r w:rsidRPr="00871D34">
        <w:rPr>
          <w:i/>
          <w:iCs/>
          <w:color w:val="000000"/>
          <w:lang w:bidi="ru-RU"/>
        </w:rPr>
        <w:softHyphen/>
        <w:t>сурсов музея, специализированной библиотеки, исторических докуме</w:t>
      </w:r>
      <w:r w:rsidRPr="00871D34">
        <w:rPr>
          <w:i/>
          <w:iCs/>
          <w:color w:val="000000"/>
          <w:lang w:bidi="ru-RU"/>
        </w:rPr>
        <w:t>н</w:t>
      </w:r>
      <w:r w:rsidRPr="00871D34">
        <w:rPr>
          <w:i/>
          <w:iCs/>
          <w:color w:val="000000"/>
          <w:lang w:bidi="ru-RU"/>
        </w:rPr>
        <w:t>тов и т.п.);</w:t>
      </w:r>
    </w:p>
    <w:p w:rsidR="00871D34" w:rsidRPr="00871D34" w:rsidRDefault="00871D34" w:rsidP="00871D34">
      <w:pPr>
        <w:widowControl w:val="0"/>
        <w:numPr>
          <w:ilvl w:val="0"/>
          <w:numId w:val="46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  <w:jc w:val="both"/>
        <w:rPr>
          <w:i/>
          <w:iCs/>
          <w:color w:val="000000"/>
          <w:lang w:bidi="ru-RU"/>
        </w:rPr>
      </w:pPr>
      <w:r w:rsidRPr="00871D34">
        <w:rPr>
          <w:i/>
          <w:iCs/>
          <w:color w:val="000000"/>
          <w:lang w:bidi="ru-RU"/>
        </w:rPr>
        <w:t>анализировать художественное произведение в сочетании воплощения в нём объе</w:t>
      </w:r>
      <w:r w:rsidRPr="00871D34">
        <w:rPr>
          <w:i/>
          <w:iCs/>
          <w:color w:val="000000"/>
          <w:lang w:bidi="ru-RU"/>
        </w:rPr>
        <w:t>к</w:t>
      </w:r>
      <w:r w:rsidRPr="00871D34">
        <w:rPr>
          <w:i/>
          <w:iCs/>
          <w:color w:val="000000"/>
          <w:lang w:bidi="ru-RU"/>
        </w:rPr>
        <w:t>тивных законов лите</w:t>
      </w:r>
      <w:r w:rsidRPr="00871D34">
        <w:rPr>
          <w:i/>
          <w:iCs/>
          <w:color w:val="000000"/>
          <w:lang w:bidi="ru-RU"/>
        </w:rPr>
        <w:softHyphen/>
        <w:t>ратурного развития и субъективных черт авторской индивидуальн</w:t>
      </w:r>
      <w:r w:rsidRPr="00871D34">
        <w:rPr>
          <w:i/>
          <w:iCs/>
          <w:color w:val="000000"/>
          <w:lang w:bidi="ru-RU"/>
        </w:rPr>
        <w:t>о</w:t>
      </w:r>
      <w:r w:rsidRPr="00871D34">
        <w:rPr>
          <w:i/>
          <w:iCs/>
          <w:color w:val="000000"/>
          <w:lang w:bidi="ru-RU"/>
        </w:rPr>
        <w:t>сти;</w:t>
      </w:r>
    </w:p>
    <w:p w:rsidR="00871D34" w:rsidRPr="00871D34" w:rsidRDefault="00871D34" w:rsidP="00871D34">
      <w:pPr>
        <w:widowControl w:val="0"/>
        <w:numPr>
          <w:ilvl w:val="0"/>
          <w:numId w:val="46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  <w:jc w:val="both"/>
        <w:rPr>
          <w:i/>
          <w:iCs/>
          <w:color w:val="000000"/>
          <w:lang w:bidi="ru-RU"/>
        </w:rPr>
      </w:pPr>
      <w:r w:rsidRPr="00871D34">
        <w:rPr>
          <w:i/>
          <w:iCs/>
          <w:color w:val="000000"/>
          <w:lang w:bidi="ru-RU"/>
        </w:rPr>
        <w:t>анализировать художественное произведение во взаимосвязи литературы с др</w:t>
      </w:r>
      <w:r w:rsidRPr="00871D34">
        <w:rPr>
          <w:i/>
          <w:iCs/>
          <w:color w:val="000000"/>
          <w:lang w:bidi="ru-RU"/>
        </w:rPr>
        <w:t>у</w:t>
      </w:r>
      <w:r w:rsidRPr="00871D34">
        <w:rPr>
          <w:i/>
          <w:iCs/>
          <w:color w:val="000000"/>
          <w:lang w:bidi="ru-RU"/>
        </w:rPr>
        <w:t>гими областями гумани</w:t>
      </w:r>
      <w:r w:rsidRPr="00871D34">
        <w:rPr>
          <w:i/>
          <w:iCs/>
          <w:color w:val="000000"/>
          <w:lang w:bidi="ru-RU"/>
        </w:rPr>
        <w:softHyphen/>
        <w:t>тарного знания (философией, историей, психологией и др.);</w:t>
      </w:r>
    </w:p>
    <w:p w:rsidR="00871D34" w:rsidRPr="00871D34" w:rsidRDefault="00871D34" w:rsidP="00871D34">
      <w:pPr>
        <w:widowControl w:val="0"/>
        <w:numPr>
          <w:ilvl w:val="0"/>
          <w:numId w:val="46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  <w:jc w:val="both"/>
        <w:rPr>
          <w:i/>
          <w:iCs/>
          <w:color w:val="000000"/>
          <w:lang w:bidi="ru-RU"/>
        </w:rPr>
      </w:pPr>
      <w:r w:rsidRPr="00871D34">
        <w:rPr>
          <w:i/>
          <w:iCs/>
          <w:color w:val="000000"/>
          <w:lang w:bidi="ru-RU"/>
        </w:rPr>
        <w:t>анализировать одну из интерпретаций эпического, драматического или лирического произведения (на</w:t>
      </w:r>
      <w:r w:rsidRPr="00871D34">
        <w:rPr>
          <w:i/>
          <w:iCs/>
          <w:color w:val="000000"/>
          <w:lang w:bidi="ru-RU"/>
        </w:rPr>
        <w:softHyphen/>
        <w:t>пример, кинофильм или театральную постановку; запись худ</w:t>
      </w:r>
      <w:r w:rsidRPr="00871D34">
        <w:rPr>
          <w:i/>
          <w:iCs/>
          <w:color w:val="000000"/>
          <w:lang w:bidi="ru-RU"/>
        </w:rPr>
        <w:t>о</w:t>
      </w:r>
      <w:r w:rsidRPr="00871D34">
        <w:rPr>
          <w:i/>
          <w:iCs/>
          <w:color w:val="000000"/>
          <w:lang w:bidi="ru-RU"/>
        </w:rPr>
        <w:t>жественного чтения; серию иллюстраций к произведению), оценивая, как интерпретир</w:t>
      </w:r>
      <w:r w:rsidRPr="00871D34">
        <w:rPr>
          <w:i/>
          <w:iCs/>
          <w:color w:val="000000"/>
          <w:lang w:bidi="ru-RU"/>
        </w:rPr>
        <w:t>у</w:t>
      </w:r>
      <w:r w:rsidRPr="00871D34">
        <w:rPr>
          <w:i/>
          <w:iCs/>
          <w:color w:val="000000"/>
          <w:lang w:bidi="ru-RU"/>
        </w:rPr>
        <w:t>ется исходный текст.</w:t>
      </w:r>
    </w:p>
    <w:p w:rsidR="00871D34" w:rsidRDefault="00871D34" w:rsidP="00871D34">
      <w:pPr>
        <w:widowControl w:val="0"/>
        <w:tabs>
          <w:tab w:val="left" w:pos="709"/>
        </w:tabs>
        <w:autoSpaceDE w:val="0"/>
        <w:autoSpaceDN w:val="0"/>
        <w:adjustRightInd w:val="0"/>
        <w:ind w:firstLine="426"/>
        <w:contextualSpacing/>
        <w:jc w:val="both"/>
        <w:rPr>
          <w:b/>
          <w:bCs/>
          <w:i/>
          <w:color w:val="000000"/>
          <w:lang w:bidi="ru-RU"/>
        </w:rPr>
      </w:pPr>
    </w:p>
    <w:p w:rsidR="00871D34" w:rsidRPr="00871D34" w:rsidRDefault="00871D34" w:rsidP="00871D34">
      <w:pPr>
        <w:widowControl w:val="0"/>
        <w:tabs>
          <w:tab w:val="left" w:pos="709"/>
        </w:tabs>
        <w:autoSpaceDE w:val="0"/>
        <w:autoSpaceDN w:val="0"/>
        <w:adjustRightInd w:val="0"/>
        <w:ind w:firstLine="426"/>
        <w:contextualSpacing/>
        <w:jc w:val="both"/>
        <w:rPr>
          <w:b/>
          <w:bCs/>
          <w:i/>
          <w:color w:val="000000"/>
          <w:lang w:bidi="ru-RU"/>
        </w:rPr>
      </w:pPr>
      <w:r w:rsidRPr="00871D34">
        <w:rPr>
          <w:b/>
          <w:bCs/>
          <w:i/>
          <w:color w:val="000000"/>
          <w:lang w:bidi="ru-RU"/>
        </w:rPr>
        <w:t>Выпускник на базовом уровне получит возможность узнать:</w:t>
      </w:r>
    </w:p>
    <w:p w:rsidR="00871D34" w:rsidRPr="00871D34" w:rsidRDefault="00871D34" w:rsidP="00871D34">
      <w:pPr>
        <w:widowControl w:val="0"/>
        <w:numPr>
          <w:ilvl w:val="0"/>
          <w:numId w:val="47"/>
        </w:numPr>
        <w:tabs>
          <w:tab w:val="left" w:pos="709"/>
        </w:tabs>
        <w:autoSpaceDE w:val="0"/>
        <w:autoSpaceDN w:val="0"/>
        <w:adjustRightInd w:val="0"/>
        <w:ind w:firstLine="426"/>
        <w:contextualSpacing/>
        <w:jc w:val="both"/>
        <w:rPr>
          <w:i/>
          <w:iCs/>
          <w:color w:val="000000"/>
          <w:lang w:bidi="ru-RU"/>
        </w:rPr>
      </w:pPr>
      <w:r w:rsidRPr="00871D34">
        <w:rPr>
          <w:i/>
          <w:iCs/>
          <w:color w:val="000000"/>
          <w:lang w:bidi="ru-RU"/>
        </w:rPr>
        <w:t>о месте и значении русской литературы в мировой литературе;</w:t>
      </w:r>
    </w:p>
    <w:p w:rsidR="00871D34" w:rsidRPr="00871D34" w:rsidRDefault="00871D34" w:rsidP="00871D34">
      <w:pPr>
        <w:widowControl w:val="0"/>
        <w:numPr>
          <w:ilvl w:val="0"/>
          <w:numId w:val="47"/>
        </w:numPr>
        <w:tabs>
          <w:tab w:val="left" w:pos="709"/>
        </w:tabs>
        <w:autoSpaceDE w:val="0"/>
        <w:autoSpaceDN w:val="0"/>
        <w:adjustRightInd w:val="0"/>
        <w:ind w:firstLine="426"/>
        <w:contextualSpacing/>
        <w:jc w:val="both"/>
        <w:rPr>
          <w:i/>
          <w:iCs/>
          <w:color w:val="000000"/>
          <w:lang w:bidi="ru-RU"/>
        </w:rPr>
      </w:pPr>
      <w:r w:rsidRPr="00871D34">
        <w:rPr>
          <w:i/>
          <w:iCs/>
          <w:color w:val="000000"/>
          <w:lang w:bidi="ru-RU"/>
        </w:rPr>
        <w:t>о произведениях новейшей отечественной и мировой литературы;</w:t>
      </w:r>
    </w:p>
    <w:p w:rsidR="00871D34" w:rsidRPr="00871D34" w:rsidRDefault="00871D34" w:rsidP="00871D34">
      <w:pPr>
        <w:widowControl w:val="0"/>
        <w:numPr>
          <w:ilvl w:val="0"/>
          <w:numId w:val="47"/>
        </w:numPr>
        <w:tabs>
          <w:tab w:val="left" w:pos="709"/>
        </w:tabs>
        <w:autoSpaceDE w:val="0"/>
        <w:autoSpaceDN w:val="0"/>
        <w:adjustRightInd w:val="0"/>
        <w:ind w:firstLine="426"/>
        <w:contextualSpacing/>
        <w:jc w:val="both"/>
        <w:rPr>
          <w:i/>
          <w:iCs/>
          <w:color w:val="000000"/>
          <w:lang w:bidi="ru-RU"/>
        </w:rPr>
      </w:pPr>
      <w:r w:rsidRPr="00871D34">
        <w:rPr>
          <w:i/>
          <w:iCs/>
          <w:color w:val="000000"/>
          <w:lang w:bidi="ru-RU"/>
        </w:rPr>
        <w:t>о важнейших литературных ресурсах, в том числе в сети Интернет;</w:t>
      </w:r>
    </w:p>
    <w:p w:rsidR="00871D34" w:rsidRPr="00871D34" w:rsidRDefault="00871D34" w:rsidP="00871D34">
      <w:pPr>
        <w:widowControl w:val="0"/>
        <w:numPr>
          <w:ilvl w:val="0"/>
          <w:numId w:val="47"/>
        </w:numPr>
        <w:tabs>
          <w:tab w:val="left" w:pos="709"/>
        </w:tabs>
        <w:autoSpaceDE w:val="0"/>
        <w:autoSpaceDN w:val="0"/>
        <w:adjustRightInd w:val="0"/>
        <w:ind w:firstLine="426"/>
        <w:contextualSpacing/>
        <w:jc w:val="both"/>
        <w:rPr>
          <w:i/>
          <w:iCs/>
          <w:color w:val="000000"/>
          <w:lang w:bidi="ru-RU"/>
        </w:rPr>
      </w:pPr>
      <w:r w:rsidRPr="00871D34">
        <w:rPr>
          <w:i/>
          <w:iCs/>
          <w:color w:val="000000"/>
          <w:lang w:bidi="ru-RU"/>
        </w:rPr>
        <w:t>об историко-культурном подходе в литературоведении;</w:t>
      </w:r>
    </w:p>
    <w:p w:rsidR="00871D34" w:rsidRPr="00871D34" w:rsidRDefault="00871D34" w:rsidP="00871D34">
      <w:pPr>
        <w:widowControl w:val="0"/>
        <w:numPr>
          <w:ilvl w:val="0"/>
          <w:numId w:val="47"/>
        </w:numPr>
        <w:tabs>
          <w:tab w:val="left" w:pos="709"/>
        </w:tabs>
        <w:autoSpaceDE w:val="0"/>
        <w:autoSpaceDN w:val="0"/>
        <w:adjustRightInd w:val="0"/>
        <w:ind w:firstLine="426"/>
        <w:contextualSpacing/>
        <w:jc w:val="both"/>
        <w:rPr>
          <w:i/>
          <w:iCs/>
          <w:color w:val="000000"/>
          <w:lang w:bidi="ru-RU"/>
        </w:rPr>
      </w:pPr>
      <w:r w:rsidRPr="00871D34">
        <w:rPr>
          <w:i/>
          <w:iCs/>
          <w:color w:val="000000"/>
          <w:lang w:bidi="ru-RU"/>
        </w:rPr>
        <w:t>об историко-литературном процессе XIX</w:t>
      </w:r>
      <w:r>
        <w:rPr>
          <w:i/>
          <w:iCs/>
          <w:color w:val="000000"/>
          <w:lang w:bidi="ru-RU"/>
        </w:rPr>
        <w:t xml:space="preserve"> </w:t>
      </w:r>
      <w:r w:rsidRPr="00871D34">
        <w:rPr>
          <w:i/>
          <w:iCs/>
          <w:color w:val="000000"/>
          <w:lang w:bidi="ru-RU"/>
        </w:rPr>
        <w:t>и XX</w:t>
      </w:r>
      <w:r>
        <w:rPr>
          <w:i/>
          <w:iCs/>
          <w:color w:val="000000"/>
          <w:lang w:bidi="ru-RU"/>
        </w:rPr>
        <w:t xml:space="preserve"> </w:t>
      </w:r>
      <w:r w:rsidRPr="00871D34">
        <w:rPr>
          <w:i/>
          <w:iCs/>
          <w:color w:val="000000"/>
          <w:lang w:bidi="ru-RU"/>
        </w:rPr>
        <w:t>веков;</w:t>
      </w:r>
    </w:p>
    <w:p w:rsidR="00871D34" w:rsidRPr="00871D34" w:rsidRDefault="00871D34" w:rsidP="00871D34">
      <w:pPr>
        <w:widowControl w:val="0"/>
        <w:numPr>
          <w:ilvl w:val="0"/>
          <w:numId w:val="47"/>
        </w:numPr>
        <w:tabs>
          <w:tab w:val="left" w:pos="709"/>
        </w:tabs>
        <w:autoSpaceDE w:val="0"/>
        <w:autoSpaceDN w:val="0"/>
        <w:adjustRightInd w:val="0"/>
        <w:ind w:firstLine="426"/>
        <w:contextualSpacing/>
        <w:jc w:val="both"/>
        <w:rPr>
          <w:i/>
          <w:iCs/>
          <w:color w:val="000000"/>
          <w:lang w:bidi="ru-RU"/>
        </w:rPr>
      </w:pPr>
      <w:r w:rsidRPr="00871D34">
        <w:rPr>
          <w:i/>
          <w:iCs/>
          <w:color w:val="000000"/>
          <w:lang w:bidi="ru-RU"/>
        </w:rPr>
        <w:t>о наиболее ярких или характерных чертах литературных направлений или течений;</w:t>
      </w:r>
    </w:p>
    <w:p w:rsidR="00871D34" w:rsidRPr="00871D34" w:rsidRDefault="00871D34" w:rsidP="00871D34">
      <w:pPr>
        <w:widowControl w:val="0"/>
        <w:numPr>
          <w:ilvl w:val="0"/>
          <w:numId w:val="47"/>
        </w:numPr>
        <w:tabs>
          <w:tab w:val="left" w:pos="709"/>
        </w:tabs>
        <w:autoSpaceDE w:val="0"/>
        <w:autoSpaceDN w:val="0"/>
        <w:adjustRightInd w:val="0"/>
        <w:ind w:firstLine="426"/>
        <w:contextualSpacing/>
        <w:jc w:val="both"/>
        <w:rPr>
          <w:i/>
          <w:iCs/>
          <w:color w:val="000000"/>
          <w:lang w:bidi="ru-RU"/>
        </w:rPr>
      </w:pPr>
      <w:r w:rsidRPr="00871D34">
        <w:rPr>
          <w:i/>
          <w:iCs/>
          <w:color w:val="000000"/>
          <w:lang w:bidi="ru-RU"/>
        </w:rPr>
        <w:lastRenderedPageBreak/>
        <w:t>имена ведущих писателей, значимые факты их творческой биографии, названия кл</w:t>
      </w:r>
      <w:r w:rsidRPr="00871D34">
        <w:rPr>
          <w:i/>
          <w:iCs/>
          <w:color w:val="000000"/>
          <w:lang w:bidi="ru-RU"/>
        </w:rPr>
        <w:t>ю</w:t>
      </w:r>
      <w:r w:rsidRPr="00871D34">
        <w:rPr>
          <w:i/>
          <w:iCs/>
          <w:color w:val="000000"/>
          <w:lang w:bidi="ru-RU"/>
        </w:rPr>
        <w:t>чевых произведений, имена героев, ставших «вечными образами» или именами нарицател</w:t>
      </w:r>
      <w:r w:rsidRPr="00871D34">
        <w:rPr>
          <w:i/>
          <w:iCs/>
          <w:color w:val="000000"/>
          <w:lang w:bidi="ru-RU"/>
        </w:rPr>
        <w:t>ь</w:t>
      </w:r>
      <w:r w:rsidRPr="00871D34">
        <w:rPr>
          <w:i/>
          <w:iCs/>
          <w:color w:val="000000"/>
          <w:lang w:bidi="ru-RU"/>
        </w:rPr>
        <w:t>ными в общемировой и отечественной культуре;</w:t>
      </w:r>
    </w:p>
    <w:p w:rsidR="00871D34" w:rsidRPr="00871D34" w:rsidRDefault="00871D34" w:rsidP="00871D34">
      <w:pPr>
        <w:widowControl w:val="0"/>
        <w:numPr>
          <w:ilvl w:val="0"/>
          <w:numId w:val="47"/>
        </w:numPr>
        <w:tabs>
          <w:tab w:val="left" w:pos="709"/>
        </w:tabs>
        <w:autoSpaceDE w:val="0"/>
        <w:autoSpaceDN w:val="0"/>
        <w:adjustRightInd w:val="0"/>
        <w:ind w:firstLine="426"/>
        <w:contextualSpacing/>
        <w:jc w:val="both"/>
        <w:rPr>
          <w:i/>
          <w:iCs/>
          <w:color w:val="000000"/>
          <w:lang w:bidi="ru-RU"/>
        </w:rPr>
      </w:pPr>
      <w:r w:rsidRPr="00871D34">
        <w:rPr>
          <w:i/>
          <w:iCs/>
          <w:color w:val="000000"/>
          <w:lang w:bidi="ru-RU"/>
        </w:rPr>
        <w:t>о соотношении и взаимосвязях литературы с историческим периодом, эпохой.</w:t>
      </w:r>
    </w:p>
    <w:p w:rsidR="00871D34" w:rsidRPr="00871D34" w:rsidRDefault="00871D34" w:rsidP="00871D34">
      <w:pPr>
        <w:suppressAutoHyphens/>
        <w:jc w:val="both"/>
        <w:rPr>
          <w:color w:val="000000"/>
          <w:lang w:bidi="ru-RU"/>
        </w:rPr>
      </w:pPr>
    </w:p>
    <w:p w:rsidR="009275DE" w:rsidRPr="009275DE" w:rsidRDefault="009275DE" w:rsidP="009275DE">
      <w:pPr>
        <w:widowControl w:val="0"/>
        <w:overflowPunct w:val="0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9275DE">
        <w:rPr>
          <w:b/>
          <w:bCs/>
          <w:sz w:val="28"/>
          <w:szCs w:val="28"/>
        </w:rPr>
        <w:t>2. Содержание учебного предмета «</w:t>
      </w:r>
      <w:r>
        <w:rPr>
          <w:b/>
          <w:bCs/>
          <w:sz w:val="28"/>
          <w:szCs w:val="28"/>
        </w:rPr>
        <w:t>Литература</w:t>
      </w:r>
      <w:r w:rsidRPr="009275DE">
        <w:rPr>
          <w:b/>
          <w:bCs/>
          <w:sz w:val="28"/>
          <w:szCs w:val="28"/>
        </w:rPr>
        <w:t>» (базовый уровень)</w:t>
      </w:r>
    </w:p>
    <w:p w:rsidR="009275DE" w:rsidRPr="009275DE" w:rsidRDefault="009275DE" w:rsidP="009275DE">
      <w:pPr>
        <w:widowControl w:val="0"/>
        <w:autoSpaceDE w:val="0"/>
        <w:autoSpaceDN w:val="0"/>
        <w:adjustRightInd w:val="0"/>
        <w:ind w:firstLine="426"/>
        <w:jc w:val="both"/>
        <w:rPr>
          <w:color w:val="000000"/>
          <w:sz w:val="22"/>
        </w:rPr>
      </w:pPr>
    </w:p>
    <w:p w:rsidR="009275DE" w:rsidRPr="009275DE" w:rsidRDefault="009275DE" w:rsidP="009275DE">
      <w:pPr>
        <w:autoSpaceDE w:val="0"/>
        <w:autoSpaceDN w:val="0"/>
        <w:adjustRightInd w:val="0"/>
        <w:jc w:val="center"/>
        <w:rPr>
          <w:b/>
          <w:color w:val="000000"/>
          <w:szCs w:val="28"/>
        </w:rPr>
      </w:pPr>
      <w:r w:rsidRPr="009275DE">
        <w:rPr>
          <w:b/>
          <w:color w:val="000000"/>
          <w:szCs w:val="28"/>
        </w:rPr>
        <w:t>Распределение учебных часов по разделам рабочей программы</w:t>
      </w:r>
    </w:p>
    <w:p w:rsidR="009275DE" w:rsidRPr="009275DE" w:rsidRDefault="009275DE" w:rsidP="009275DE">
      <w:pPr>
        <w:autoSpaceDE w:val="0"/>
        <w:autoSpaceDN w:val="0"/>
        <w:adjustRightInd w:val="0"/>
        <w:jc w:val="center"/>
        <w:rPr>
          <w:b/>
          <w:color w:val="000000"/>
          <w:szCs w:val="28"/>
        </w:rPr>
      </w:pPr>
      <w:r w:rsidRPr="009275DE">
        <w:rPr>
          <w:b/>
          <w:color w:val="000000"/>
          <w:szCs w:val="28"/>
        </w:rPr>
        <w:t>в соответствии с учебным планом</w:t>
      </w:r>
    </w:p>
    <w:p w:rsidR="009275DE" w:rsidRPr="009275DE" w:rsidRDefault="009275DE" w:rsidP="009275DE">
      <w:pPr>
        <w:autoSpaceDE w:val="0"/>
        <w:autoSpaceDN w:val="0"/>
        <w:adjustRightInd w:val="0"/>
        <w:jc w:val="center"/>
        <w:rPr>
          <w:b/>
          <w:color w:val="FF0000"/>
          <w:szCs w:val="28"/>
        </w:rPr>
      </w:pPr>
    </w:p>
    <w:tbl>
      <w:tblPr>
        <w:tblW w:w="939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91"/>
        <w:gridCol w:w="3944"/>
        <w:gridCol w:w="1275"/>
        <w:gridCol w:w="1276"/>
        <w:gridCol w:w="1205"/>
        <w:gridCol w:w="1205"/>
      </w:tblGrid>
      <w:tr w:rsidR="00DF39E8" w:rsidRPr="00A32C85" w:rsidTr="009275DE">
        <w:trPr>
          <w:trHeight w:val="328"/>
        </w:trPr>
        <w:tc>
          <w:tcPr>
            <w:tcW w:w="49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75DE" w:rsidRPr="00A32C85" w:rsidRDefault="009275DE" w:rsidP="009275DE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№ п/п</w:t>
            </w:r>
          </w:p>
        </w:tc>
        <w:tc>
          <w:tcPr>
            <w:tcW w:w="394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75DE" w:rsidRPr="00A32C85" w:rsidRDefault="009275DE" w:rsidP="009275DE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Разделы, темы</w:t>
            </w:r>
          </w:p>
        </w:tc>
        <w:tc>
          <w:tcPr>
            <w:tcW w:w="496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75DE" w:rsidRPr="00A32C85" w:rsidRDefault="009275DE" w:rsidP="009275DE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Количество часов</w:t>
            </w:r>
          </w:p>
        </w:tc>
      </w:tr>
      <w:tr w:rsidR="00DF39E8" w:rsidRPr="00A32C85" w:rsidTr="009275DE">
        <w:trPr>
          <w:trHeight w:val="338"/>
        </w:trPr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75DE" w:rsidRPr="00A32C85" w:rsidRDefault="009275DE" w:rsidP="009275DE">
            <w:pPr>
              <w:rPr>
                <w:color w:val="000000"/>
              </w:rPr>
            </w:pPr>
          </w:p>
        </w:tc>
        <w:tc>
          <w:tcPr>
            <w:tcW w:w="39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75DE" w:rsidRPr="00A32C85" w:rsidRDefault="009275DE" w:rsidP="009275DE">
            <w:pPr>
              <w:rPr>
                <w:color w:val="000000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75DE" w:rsidRPr="00A32C85" w:rsidRDefault="009275DE" w:rsidP="009275DE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 xml:space="preserve">Авторская  </w:t>
            </w:r>
          </w:p>
          <w:p w:rsidR="009275DE" w:rsidRPr="00A32C85" w:rsidRDefault="009275DE" w:rsidP="009275DE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программа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75DE" w:rsidRPr="00A32C85" w:rsidRDefault="009275DE" w:rsidP="009275DE">
            <w:pPr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 xml:space="preserve">Рабочая </w:t>
            </w:r>
          </w:p>
          <w:p w:rsidR="009275DE" w:rsidRPr="00A32C85" w:rsidRDefault="009275DE" w:rsidP="009275DE">
            <w:pPr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программа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75DE" w:rsidRPr="00A32C85" w:rsidRDefault="009275DE" w:rsidP="009275DE">
            <w:pPr>
              <w:shd w:val="clear" w:color="auto" w:fill="FFFFFF"/>
              <w:jc w:val="center"/>
              <w:rPr>
                <w:bCs/>
                <w:color w:val="000000"/>
                <w:spacing w:val="-2"/>
              </w:rPr>
            </w:pPr>
            <w:r w:rsidRPr="00A32C85">
              <w:rPr>
                <w:bCs/>
                <w:color w:val="000000"/>
                <w:spacing w:val="-2"/>
              </w:rPr>
              <w:t xml:space="preserve">Рабочая </w:t>
            </w:r>
            <w:r w:rsidRPr="00A32C85">
              <w:rPr>
                <w:color w:val="000000"/>
              </w:rPr>
              <w:t>программа по классам</w:t>
            </w:r>
          </w:p>
        </w:tc>
      </w:tr>
      <w:tr w:rsidR="00DF39E8" w:rsidRPr="00A32C85" w:rsidTr="009275DE">
        <w:trPr>
          <w:trHeight w:val="348"/>
        </w:trPr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75DE" w:rsidRPr="00A32C85" w:rsidRDefault="009275DE" w:rsidP="009275DE">
            <w:pPr>
              <w:rPr>
                <w:color w:val="000000"/>
              </w:rPr>
            </w:pPr>
          </w:p>
        </w:tc>
        <w:tc>
          <w:tcPr>
            <w:tcW w:w="39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75DE" w:rsidRPr="00A32C85" w:rsidRDefault="009275DE" w:rsidP="009275DE">
            <w:pPr>
              <w:rPr>
                <w:color w:val="000000"/>
              </w:rPr>
            </w:pPr>
          </w:p>
        </w:tc>
        <w:tc>
          <w:tcPr>
            <w:tcW w:w="12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275DE" w:rsidRPr="00A32C85" w:rsidRDefault="009275DE" w:rsidP="009275DE">
            <w:pPr>
              <w:rPr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275DE" w:rsidRPr="00A32C85" w:rsidRDefault="009275DE" w:rsidP="009275DE">
            <w:pPr>
              <w:rPr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75DE" w:rsidRPr="00A32C85" w:rsidRDefault="009275DE" w:rsidP="009275DE">
            <w:pPr>
              <w:shd w:val="clear" w:color="auto" w:fill="FFFFFF"/>
              <w:jc w:val="center"/>
              <w:rPr>
                <w:i/>
                <w:color w:val="000000"/>
              </w:rPr>
            </w:pPr>
            <w:r w:rsidRPr="00A32C85">
              <w:rPr>
                <w:i/>
                <w:color w:val="000000"/>
              </w:rPr>
              <w:t>10 кл.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75DE" w:rsidRPr="00A32C85" w:rsidRDefault="009275DE" w:rsidP="009275DE">
            <w:pPr>
              <w:shd w:val="clear" w:color="auto" w:fill="FFFFFF"/>
              <w:jc w:val="center"/>
              <w:rPr>
                <w:i/>
                <w:color w:val="000000"/>
              </w:rPr>
            </w:pPr>
            <w:r w:rsidRPr="00A32C85">
              <w:rPr>
                <w:i/>
                <w:color w:val="000000"/>
              </w:rPr>
              <w:t>11 кл.</w:t>
            </w:r>
          </w:p>
        </w:tc>
      </w:tr>
      <w:tr w:rsidR="00DF39E8" w:rsidRPr="00A32C85" w:rsidTr="00A32C85">
        <w:trPr>
          <w:trHeight w:val="348"/>
        </w:trPr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b/>
                <w:bCs/>
                <w:color w:val="000000"/>
                <w:lang w:bidi="ru-RU"/>
              </w:rPr>
              <w:t>РУССКАЯ ЛИТЕРАТУРА XIX ВЕКА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</w:tr>
      <w:tr w:rsidR="00DF39E8" w:rsidRPr="00A32C85" w:rsidTr="009275DE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75DE" w:rsidRPr="00A32C85" w:rsidRDefault="009275DE" w:rsidP="009275DE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DF39E8">
            <w:pPr>
              <w:jc w:val="center"/>
              <w:rPr>
                <w:b/>
                <w:bCs/>
                <w:color w:val="000000"/>
                <w:lang w:eastAsia="en-US" w:bidi="ru-RU"/>
              </w:rPr>
            </w:pPr>
            <w:r w:rsidRPr="00A32C85">
              <w:rPr>
                <w:b/>
                <w:bCs/>
                <w:color w:val="000000"/>
                <w:lang w:eastAsia="en-US" w:bidi="ru-RU"/>
              </w:rPr>
              <w:t xml:space="preserve">Литература второй половины </w:t>
            </w:r>
          </w:p>
          <w:p w:rsidR="009275DE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b/>
                <w:bCs/>
                <w:color w:val="000000"/>
                <w:lang w:eastAsia="en-US" w:bidi="ru-RU"/>
              </w:rPr>
              <w:t>XIX века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275DE" w:rsidRPr="00A32C85" w:rsidRDefault="009275DE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75DE" w:rsidRPr="00A32C85" w:rsidRDefault="00DF39E8" w:rsidP="009275DE">
            <w:pPr>
              <w:jc w:val="center"/>
              <w:rPr>
                <w:b/>
                <w:color w:val="000000"/>
                <w:lang w:eastAsia="en-US"/>
              </w:rPr>
            </w:pPr>
            <w:r w:rsidRPr="00A32C85">
              <w:rPr>
                <w:b/>
                <w:color w:val="000000"/>
                <w:lang w:eastAsia="en-US"/>
              </w:rPr>
              <w:t>102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75DE" w:rsidRPr="00A32C85" w:rsidRDefault="00DF39E8" w:rsidP="009275DE">
            <w:pPr>
              <w:jc w:val="center"/>
              <w:rPr>
                <w:b/>
                <w:color w:val="000000"/>
                <w:lang w:eastAsia="en-US"/>
              </w:rPr>
            </w:pPr>
            <w:r w:rsidRPr="00A32C85">
              <w:rPr>
                <w:b/>
                <w:color w:val="000000"/>
                <w:lang w:eastAsia="en-US"/>
              </w:rPr>
              <w:t>102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75DE" w:rsidRPr="00A32C85" w:rsidRDefault="009275DE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</w:tr>
      <w:tr w:rsidR="00DF39E8" w:rsidRPr="00A32C85" w:rsidTr="009275DE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75DE" w:rsidRPr="00A32C85" w:rsidRDefault="00DF39E8" w:rsidP="009275DE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1</w:t>
            </w:r>
            <w:r w:rsidR="009275DE" w:rsidRPr="00A32C85">
              <w:rPr>
                <w:color w:val="000000"/>
              </w:rPr>
              <w:t>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75DE" w:rsidRPr="00A32C85" w:rsidRDefault="00DF39E8" w:rsidP="009275DE">
            <w:pPr>
              <w:jc w:val="both"/>
              <w:rPr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 xml:space="preserve">Введение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275DE" w:rsidRPr="00A32C85" w:rsidRDefault="009275DE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75DE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75DE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75DE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1</w:t>
            </w:r>
          </w:p>
        </w:tc>
      </w:tr>
      <w:tr w:rsidR="00DF39E8" w:rsidRPr="00A32C85" w:rsidTr="009275DE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2.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А.Н. Островский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</w:tr>
      <w:tr w:rsidR="00DF39E8" w:rsidRPr="00A32C85" w:rsidTr="009275DE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3.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И.А. Гончаров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</w:tr>
      <w:tr w:rsidR="00DF39E8" w:rsidRPr="00A32C85" w:rsidTr="009275DE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4.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И.С. Тургенев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10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10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</w:tr>
      <w:tr w:rsidR="00DF39E8" w:rsidRPr="00A32C85" w:rsidTr="009275DE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5.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Н.А. Некрасов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10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10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</w:tr>
      <w:tr w:rsidR="00DF39E8" w:rsidRPr="00A32C85" w:rsidTr="009275DE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6.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Ф.И. Тютчев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</w:tr>
      <w:tr w:rsidR="00DF39E8" w:rsidRPr="00A32C85" w:rsidTr="009275DE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7.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А.А. Фет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</w:tr>
      <w:tr w:rsidR="00DF39E8" w:rsidRPr="00A32C85" w:rsidTr="009275DE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8.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А.К. Толстой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</w:tr>
      <w:tr w:rsidR="00DF39E8" w:rsidRPr="00A32C85" w:rsidTr="009275DE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9.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М.Е. Салтыков-Щедрин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</w:tr>
      <w:tr w:rsidR="00DF39E8" w:rsidRPr="00A32C85" w:rsidTr="009275DE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10.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Н.С. Лесков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</w:tr>
      <w:tr w:rsidR="00DF39E8" w:rsidRPr="00A32C85" w:rsidTr="009275DE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11.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Л.Н. Толстой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16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16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</w:tr>
      <w:tr w:rsidR="00DF39E8" w:rsidRPr="00A32C85" w:rsidTr="009275DE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12.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Ф.М. Достоевский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</w:tr>
      <w:tr w:rsidR="00DF39E8" w:rsidRPr="00A32C85" w:rsidTr="009275DE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13.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А.П. Чехов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</w:tr>
      <w:tr w:rsidR="00DF39E8" w:rsidRPr="00A32C85" w:rsidTr="00A32C85">
        <w:trPr>
          <w:trHeight w:val="348"/>
        </w:trPr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DF39E8">
            <w:pPr>
              <w:jc w:val="center"/>
              <w:rPr>
                <w:bCs/>
                <w:color w:val="000000"/>
                <w:lang w:eastAsia="en-US"/>
              </w:rPr>
            </w:pPr>
            <w:r w:rsidRPr="00A32C85">
              <w:rPr>
                <w:b/>
                <w:bCs/>
                <w:color w:val="000000"/>
                <w:lang w:eastAsia="en-US" w:bidi="ru-RU"/>
              </w:rPr>
              <w:t>РУССКАЯ ЛИТЕРАТУРА XX ВЕКА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</w:tr>
      <w:tr w:rsidR="00DF39E8" w:rsidRPr="00A32C85" w:rsidTr="00A32C85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14.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/>
                <w:bCs/>
                <w:color w:val="000000"/>
                <w:lang w:eastAsia="en-US"/>
              </w:rPr>
            </w:pPr>
            <w:r w:rsidRPr="00A32C85">
              <w:rPr>
                <w:b/>
                <w:bCs/>
                <w:color w:val="000000"/>
                <w:lang w:eastAsia="en-US"/>
              </w:rPr>
              <w:t>Реалистические традиции и м</w:t>
            </w:r>
            <w:r w:rsidRPr="00A32C85">
              <w:rPr>
                <w:b/>
                <w:bCs/>
                <w:color w:val="000000"/>
                <w:lang w:eastAsia="en-US"/>
              </w:rPr>
              <w:t>о</w:t>
            </w:r>
            <w:r w:rsidRPr="00A32C85">
              <w:rPr>
                <w:b/>
                <w:bCs/>
                <w:color w:val="000000"/>
                <w:lang w:eastAsia="en-US"/>
              </w:rPr>
              <w:t>дернистские искания в литературе нач</w:t>
            </w:r>
            <w:r w:rsidRPr="00A32C85">
              <w:rPr>
                <w:b/>
                <w:bCs/>
                <w:color w:val="000000"/>
                <w:lang w:eastAsia="en-US"/>
              </w:rPr>
              <w:t>а</w:t>
            </w:r>
            <w:r w:rsidRPr="00A32C85">
              <w:rPr>
                <w:b/>
                <w:bCs/>
                <w:color w:val="000000"/>
                <w:lang w:eastAsia="en-US"/>
              </w:rPr>
              <w:t xml:space="preserve">ла </w:t>
            </w:r>
            <w:r w:rsidRPr="00A32C85">
              <w:rPr>
                <w:b/>
                <w:bCs/>
                <w:color w:val="000000"/>
                <w:lang w:eastAsia="en-US" w:bidi="ru-RU"/>
              </w:rPr>
              <w:t>XX</w:t>
            </w:r>
            <w:r w:rsidRPr="00A32C85">
              <w:rPr>
                <w:b/>
                <w:bCs/>
                <w:color w:val="000000"/>
                <w:lang w:eastAsia="en-US"/>
              </w:rPr>
              <w:t xml:space="preserve"> века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A32C85">
            <w:pPr>
              <w:jc w:val="center"/>
              <w:rPr>
                <w:b/>
                <w:color w:val="000000"/>
                <w:lang w:eastAsia="en-US"/>
              </w:rPr>
            </w:pPr>
            <w:r w:rsidRPr="00A32C85">
              <w:rPr>
                <w:b/>
                <w:color w:val="000000"/>
                <w:lang w:eastAsia="en-US"/>
              </w:rPr>
              <w:t>14</w:t>
            </w:r>
          </w:p>
          <w:p w:rsidR="00DF39E8" w:rsidRPr="00A32C85" w:rsidRDefault="00DF39E8" w:rsidP="00A32C85">
            <w:pPr>
              <w:jc w:val="center"/>
              <w:rPr>
                <w:color w:val="000000"/>
                <w:sz w:val="14"/>
                <w:lang w:eastAsia="en-US"/>
              </w:rPr>
            </w:pPr>
          </w:p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9E8" w:rsidRPr="00A32C85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  <w:r w:rsidRPr="00A32C85">
              <w:rPr>
                <w:b/>
                <w:color w:val="000000"/>
                <w:lang w:eastAsia="en-US"/>
              </w:rPr>
              <w:t>14</w:t>
            </w:r>
          </w:p>
          <w:p w:rsidR="00DF39E8" w:rsidRPr="00A32C85" w:rsidRDefault="00DF39E8" w:rsidP="00DF39E8">
            <w:pPr>
              <w:jc w:val="center"/>
              <w:rPr>
                <w:color w:val="000000"/>
                <w:sz w:val="14"/>
                <w:lang w:eastAsia="en-US"/>
              </w:rPr>
            </w:pPr>
          </w:p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1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15.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И.А. Бунин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4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16.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М. Горький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7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17.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А.И. Куприн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2</w:t>
            </w:r>
          </w:p>
        </w:tc>
      </w:tr>
      <w:tr w:rsidR="00DF39E8" w:rsidRPr="00A32C85" w:rsidTr="00A32C85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18.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rPr>
                <w:b/>
                <w:bCs/>
                <w:color w:val="000000"/>
                <w:lang w:eastAsia="en-US"/>
              </w:rPr>
            </w:pPr>
            <w:r w:rsidRPr="00A32C85">
              <w:rPr>
                <w:b/>
                <w:bCs/>
                <w:color w:val="000000"/>
                <w:lang w:eastAsia="en-US"/>
              </w:rPr>
              <w:t>Серебряный век русской поэзии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A32C85">
            <w:pPr>
              <w:jc w:val="center"/>
              <w:rPr>
                <w:b/>
                <w:color w:val="000000"/>
                <w:lang w:eastAsia="en-US"/>
              </w:rPr>
            </w:pPr>
            <w:r w:rsidRPr="00A32C85">
              <w:rPr>
                <w:b/>
                <w:color w:val="000000"/>
                <w:lang w:eastAsia="en-US"/>
              </w:rPr>
              <w:t>23</w:t>
            </w:r>
          </w:p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9E8" w:rsidRPr="00A32C85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  <w:r w:rsidRPr="00A32C85">
              <w:rPr>
                <w:b/>
                <w:color w:val="000000"/>
                <w:lang w:eastAsia="en-US"/>
              </w:rPr>
              <w:t>23</w:t>
            </w:r>
          </w:p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1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19.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Символизм и русские поэты-символисты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1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20.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Поэзия В.Я. Брюсова и К.Д. Бал</w:t>
            </w:r>
            <w:r w:rsidRPr="00A32C85">
              <w:rPr>
                <w:bCs/>
                <w:color w:val="000000"/>
                <w:lang w:eastAsia="en-US"/>
              </w:rPr>
              <w:t>ь</w:t>
            </w:r>
            <w:r w:rsidRPr="00A32C85">
              <w:rPr>
                <w:bCs/>
                <w:color w:val="000000"/>
                <w:lang w:eastAsia="en-US"/>
              </w:rPr>
              <w:t>монта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1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21.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А.А. Блок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8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22.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«Преодолевшие символизм»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2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lastRenderedPageBreak/>
              <w:t>23.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Н.С. Гумилев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22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22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24.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А.А. Ахматова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4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25.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М.И. Цветаева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3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26.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«Короли смеха» из журнала «Сат</w:t>
            </w:r>
            <w:r w:rsidRPr="00A32C85">
              <w:rPr>
                <w:bCs/>
                <w:color w:val="000000"/>
                <w:lang w:eastAsia="en-US"/>
              </w:rPr>
              <w:t>и</w:t>
            </w:r>
            <w:r w:rsidRPr="00A32C85">
              <w:rPr>
                <w:bCs/>
                <w:color w:val="000000"/>
                <w:lang w:eastAsia="en-US"/>
              </w:rPr>
              <w:t>рикон»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1</w:t>
            </w:r>
          </w:p>
        </w:tc>
      </w:tr>
      <w:tr w:rsidR="00DF39E8" w:rsidRPr="00A32C85" w:rsidTr="00A32C85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27.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DF39E8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/>
                <w:bCs/>
                <w:color w:val="000000"/>
                <w:lang w:eastAsia="en-US" w:bidi="ru-RU"/>
              </w:rPr>
              <w:t>Октябрьская революция и литер</w:t>
            </w:r>
            <w:r w:rsidRPr="00A32C85">
              <w:rPr>
                <w:b/>
                <w:bCs/>
                <w:color w:val="000000"/>
                <w:lang w:eastAsia="en-US" w:bidi="ru-RU"/>
              </w:rPr>
              <w:t>а</w:t>
            </w:r>
            <w:r w:rsidRPr="00A32C85">
              <w:rPr>
                <w:b/>
                <w:bCs/>
                <w:color w:val="000000"/>
                <w:lang w:eastAsia="en-US" w:bidi="ru-RU"/>
              </w:rPr>
              <w:t>турный процесс 20-х годов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A32C85">
            <w:pPr>
              <w:jc w:val="center"/>
              <w:rPr>
                <w:b/>
                <w:color w:val="000000"/>
                <w:lang w:eastAsia="en-US"/>
              </w:rPr>
            </w:pPr>
            <w:r w:rsidRPr="00A32C85">
              <w:rPr>
                <w:b/>
                <w:color w:val="000000"/>
                <w:lang w:eastAsia="en-US"/>
              </w:rPr>
              <w:t>14</w:t>
            </w:r>
          </w:p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9E8" w:rsidRPr="00A32C85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  <w:r w:rsidRPr="00A32C85">
              <w:rPr>
                <w:b/>
                <w:color w:val="000000"/>
                <w:lang w:eastAsia="en-US"/>
              </w:rPr>
              <w:t>14</w:t>
            </w:r>
          </w:p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2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28.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В.В. Маяковский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6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29.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С.А. Есенин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6</w:t>
            </w:r>
          </w:p>
        </w:tc>
      </w:tr>
      <w:tr w:rsidR="00DF39E8" w:rsidRPr="00A32C85" w:rsidTr="00A32C85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30.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/>
                <w:bCs/>
                <w:color w:val="000000"/>
                <w:lang w:eastAsia="en-US"/>
              </w:rPr>
            </w:pPr>
            <w:r w:rsidRPr="00A32C85">
              <w:rPr>
                <w:b/>
                <w:bCs/>
                <w:color w:val="000000"/>
                <w:lang w:eastAsia="en-US"/>
              </w:rPr>
              <w:t>Литературный процесс 30-х – начала 40-х годов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A32C85">
            <w:pPr>
              <w:jc w:val="center"/>
              <w:rPr>
                <w:b/>
                <w:color w:val="000000"/>
                <w:lang w:eastAsia="en-US"/>
              </w:rPr>
            </w:pPr>
            <w:r w:rsidRPr="00A32C85">
              <w:rPr>
                <w:b/>
                <w:color w:val="000000"/>
                <w:lang w:eastAsia="en-US"/>
              </w:rPr>
              <w:t>24</w:t>
            </w:r>
          </w:p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9E8" w:rsidRPr="00A32C85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  <w:r w:rsidRPr="00A32C85">
              <w:rPr>
                <w:b/>
                <w:color w:val="000000"/>
                <w:lang w:eastAsia="en-US"/>
              </w:rPr>
              <w:t>24</w:t>
            </w:r>
          </w:p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3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31.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М.А. Шолохов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8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32.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М.А. Булгаков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7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33.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Б.Л. Пастернак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3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34.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А.П. Платонов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3</w:t>
            </w:r>
          </w:p>
        </w:tc>
      </w:tr>
      <w:tr w:rsidR="00DF39E8" w:rsidRPr="00A32C85" w:rsidTr="00A32C85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35.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/>
                <w:bCs/>
                <w:color w:val="000000"/>
                <w:lang w:eastAsia="en-US"/>
              </w:rPr>
            </w:pPr>
            <w:r w:rsidRPr="00A32C85">
              <w:rPr>
                <w:b/>
                <w:bCs/>
                <w:color w:val="000000"/>
                <w:lang w:eastAsia="en-US"/>
              </w:rPr>
              <w:t>Литература периода Великой От</w:t>
            </w:r>
            <w:r w:rsidRPr="00A32C85">
              <w:rPr>
                <w:b/>
                <w:bCs/>
                <w:color w:val="000000"/>
                <w:lang w:eastAsia="en-US"/>
              </w:rPr>
              <w:t>е</w:t>
            </w:r>
            <w:r w:rsidRPr="00A32C85">
              <w:rPr>
                <w:b/>
                <w:bCs/>
                <w:color w:val="000000"/>
                <w:lang w:eastAsia="en-US"/>
              </w:rPr>
              <w:t>чественной войны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A32C85">
            <w:pPr>
              <w:jc w:val="center"/>
              <w:rPr>
                <w:b/>
                <w:color w:val="000000"/>
                <w:lang w:eastAsia="en-US"/>
              </w:rPr>
            </w:pPr>
            <w:r w:rsidRPr="00A32C85">
              <w:rPr>
                <w:b/>
                <w:color w:val="000000"/>
                <w:lang w:eastAsia="en-US"/>
              </w:rPr>
              <w:t>4</w:t>
            </w:r>
          </w:p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9E8" w:rsidRPr="00A32C85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  <w:r w:rsidRPr="00A32C85">
              <w:rPr>
                <w:b/>
                <w:color w:val="000000"/>
                <w:lang w:eastAsia="en-US"/>
              </w:rPr>
              <w:t>4</w:t>
            </w:r>
          </w:p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2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36.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А.Т. Твардовский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2</w:t>
            </w:r>
          </w:p>
        </w:tc>
      </w:tr>
      <w:tr w:rsidR="00DF39E8" w:rsidRPr="00A32C85" w:rsidTr="00A32C85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37.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/>
                <w:bCs/>
                <w:color w:val="000000"/>
                <w:lang w:eastAsia="en-US"/>
              </w:rPr>
            </w:pPr>
            <w:r w:rsidRPr="00A32C85">
              <w:rPr>
                <w:b/>
                <w:bCs/>
                <w:color w:val="000000"/>
                <w:lang w:eastAsia="en-US"/>
              </w:rPr>
              <w:t>Литературный процесс 50-80-х г</w:t>
            </w:r>
            <w:r w:rsidRPr="00A32C85">
              <w:rPr>
                <w:b/>
                <w:bCs/>
                <w:color w:val="000000"/>
                <w:lang w:eastAsia="en-US"/>
              </w:rPr>
              <w:t>о</w:t>
            </w:r>
            <w:r w:rsidRPr="00A32C85">
              <w:rPr>
                <w:b/>
                <w:bCs/>
                <w:color w:val="000000"/>
                <w:lang w:eastAsia="en-US"/>
              </w:rPr>
              <w:t>дов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A32C85">
            <w:pPr>
              <w:jc w:val="center"/>
              <w:rPr>
                <w:b/>
                <w:color w:val="000000"/>
                <w:lang w:eastAsia="en-US"/>
              </w:rPr>
            </w:pPr>
            <w:r w:rsidRPr="00A32C85">
              <w:rPr>
                <w:b/>
                <w:color w:val="000000"/>
                <w:lang w:eastAsia="en-US"/>
              </w:rPr>
              <w:t>16</w:t>
            </w:r>
          </w:p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9E8" w:rsidRPr="00A32C85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  <w:r w:rsidRPr="00A32C85">
              <w:rPr>
                <w:b/>
                <w:color w:val="000000"/>
                <w:lang w:eastAsia="en-US"/>
              </w:rPr>
              <w:t>16</w:t>
            </w:r>
          </w:p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5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38.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В.М. Шукшин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3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39.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Н.М. Рубцов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1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40.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В.П. Астафьев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2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41.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В.Г. Распутин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2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42.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А.И. Солженицын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3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43.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/>
                <w:bCs/>
                <w:color w:val="000000"/>
                <w:lang w:eastAsia="en-US"/>
              </w:rPr>
            </w:pPr>
            <w:r w:rsidRPr="00A32C85">
              <w:rPr>
                <w:b/>
                <w:bCs/>
                <w:color w:val="000000"/>
                <w:lang w:eastAsia="en-US"/>
              </w:rPr>
              <w:t>Новейшая русская проза и поэзия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A32C85">
            <w:pPr>
              <w:jc w:val="center"/>
              <w:rPr>
                <w:b/>
                <w:color w:val="000000"/>
                <w:lang w:eastAsia="en-US"/>
              </w:rPr>
            </w:pPr>
            <w:r w:rsidRPr="00A32C85">
              <w:rPr>
                <w:b/>
                <w:color w:val="000000"/>
                <w:lang w:eastAsia="en-US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  <w:r w:rsidRPr="00A32C85">
              <w:rPr>
                <w:b/>
                <w:color w:val="000000"/>
                <w:lang w:eastAsia="en-US"/>
              </w:rPr>
              <w:t>5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  <w:r w:rsidRPr="00A32C85">
              <w:rPr>
                <w:color w:val="000000"/>
              </w:rPr>
              <w:t>44.</w:t>
            </w: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both"/>
              <w:rPr>
                <w:bCs/>
                <w:color w:val="000000"/>
                <w:lang w:eastAsia="en-US"/>
              </w:rPr>
            </w:pPr>
            <w:r w:rsidRPr="00A32C85">
              <w:rPr>
                <w:bCs/>
                <w:color w:val="000000"/>
                <w:lang w:eastAsia="en-US"/>
              </w:rPr>
              <w:t>Обобщение по курсу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ind w:left="54" w:right="59"/>
              <w:jc w:val="center"/>
              <w:rPr>
                <w:bCs/>
                <w:color w:val="000000"/>
              </w:rPr>
            </w:pPr>
            <w:r w:rsidRPr="00A32C85">
              <w:rPr>
                <w:bCs/>
                <w:color w:val="000000"/>
              </w:rPr>
              <w:t>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jc w:val="center"/>
              <w:rPr>
                <w:color w:val="000000"/>
                <w:lang w:eastAsia="en-US"/>
              </w:rPr>
            </w:pPr>
            <w:r w:rsidRPr="00A32C85">
              <w:rPr>
                <w:color w:val="000000"/>
                <w:lang w:eastAsia="en-US"/>
              </w:rPr>
              <w:t>1</w:t>
            </w:r>
          </w:p>
        </w:tc>
      </w:tr>
      <w:tr w:rsidR="00DF39E8" w:rsidRPr="00A32C85" w:rsidTr="00DF39E8">
        <w:trPr>
          <w:trHeight w:val="348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9E8" w:rsidRPr="00A32C85" w:rsidRDefault="00DF39E8" w:rsidP="00DF39E8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3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shd w:val="clear" w:color="auto" w:fill="FFFFFF"/>
              <w:jc w:val="right"/>
              <w:rPr>
                <w:b/>
                <w:color w:val="000000"/>
              </w:rPr>
            </w:pPr>
            <w:r w:rsidRPr="00A32C85">
              <w:rPr>
                <w:b/>
                <w:color w:val="000000"/>
              </w:rPr>
              <w:t>Итого: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b/>
                <w:color w:val="000000"/>
                <w:szCs w:val="28"/>
              </w:rPr>
            </w:pPr>
            <w:r w:rsidRPr="00A32C85">
              <w:rPr>
                <w:b/>
                <w:color w:val="000000"/>
                <w:szCs w:val="28"/>
              </w:rPr>
              <w:t>210 ч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9E8" w:rsidRPr="00A32C85" w:rsidRDefault="00DF39E8" w:rsidP="009275DE">
            <w:pPr>
              <w:jc w:val="center"/>
              <w:rPr>
                <w:b/>
                <w:color w:val="000000"/>
                <w:szCs w:val="28"/>
              </w:rPr>
            </w:pPr>
            <w:r w:rsidRPr="00A32C85">
              <w:rPr>
                <w:b/>
                <w:color w:val="000000"/>
                <w:szCs w:val="28"/>
              </w:rPr>
              <w:t>204 ч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jc w:val="center"/>
              <w:rPr>
                <w:b/>
                <w:color w:val="000000"/>
                <w:szCs w:val="28"/>
              </w:rPr>
            </w:pPr>
            <w:r w:rsidRPr="00A32C85">
              <w:rPr>
                <w:b/>
                <w:color w:val="000000"/>
                <w:szCs w:val="28"/>
              </w:rPr>
              <w:t>102 ч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39E8" w:rsidRPr="00A32C85" w:rsidRDefault="00DF39E8" w:rsidP="009275DE">
            <w:pPr>
              <w:jc w:val="center"/>
              <w:rPr>
                <w:b/>
                <w:color w:val="000000"/>
                <w:szCs w:val="28"/>
              </w:rPr>
            </w:pPr>
            <w:r w:rsidRPr="00A32C85">
              <w:rPr>
                <w:b/>
                <w:color w:val="000000"/>
                <w:szCs w:val="28"/>
              </w:rPr>
              <w:t>102 ч</w:t>
            </w:r>
          </w:p>
        </w:tc>
      </w:tr>
    </w:tbl>
    <w:p w:rsidR="009275DE" w:rsidRPr="009275DE" w:rsidRDefault="009275DE" w:rsidP="009275DE">
      <w:pPr>
        <w:widowControl w:val="0"/>
        <w:autoSpaceDE w:val="0"/>
        <w:autoSpaceDN w:val="0"/>
        <w:adjustRightInd w:val="0"/>
        <w:ind w:firstLine="426"/>
        <w:jc w:val="both"/>
        <w:rPr>
          <w:rFonts w:eastAsia="Calibri"/>
          <w:color w:val="FF0000"/>
          <w:lang w:eastAsia="en-US"/>
        </w:rPr>
      </w:pPr>
    </w:p>
    <w:p w:rsidR="009275DE" w:rsidRPr="009275DE" w:rsidRDefault="009275DE" w:rsidP="009275DE">
      <w:pPr>
        <w:autoSpaceDE w:val="0"/>
        <w:autoSpaceDN w:val="0"/>
        <w:contextualSpacing/>
        <w:jc w:val="center"/>
        <w:rPr>
          <w:b/>
          <w:bCs/>
          <w:szCs w:val="28"/>
        </w:rPr>
      </w:pPr>
      <w:r w:rsidRPr="009275DE">
        <w:rPr>
          <w:b/>
          <w:bCs/>
          <w:szCs w:val="28"/>
        </w:rPr>
        <w:t xml:space="preserve">Наименование разделов учебной программы и характеристика </w:t>
      </w:r>
    </w:p>
    <w:p w:rsidR="009275DE" w:rsidRPr="009275DE" w:rsidRDefault="009275DE" w:rsidP="009275DE">
      <w:pPr>
        <w:autoSpaceDE w:val="0"/>
        <w:autoSpaceDN w:val="0"/>
        <w:contextualSpacing/>
        <w:jc w:val="center"/>
        <w:rPr>
          <w:b/>
          <w:bCs/>
          <w:szCs w:val="28"/>
        </w:rPr>
      </w:pPr>
      <w:r w:rsidRPr="009275DE">
        <w:rPr>
          <w:b/>
          <w:bCs/>
          <w:szCs w:val="28"/>
        </w:rPr>
        <w:t>основных содержательных линий</w:t>
      </w:r>
    </w:p>
    <w:p w:rsidR="009275DE" w:rsidRPr="009275DE" w:rsidRDefault="009275DE" w:rsidP="009275DE">
      <w:pPr>
        <w:jc w:val="center"/>
        <w:rPr>
          <w:rFonts w:eastAsia="Arial Narrow"/>
          <w:b/>
          <w:sz w:val="18"/>
          <w:szCs w:val="28"/>
        </w:rPr>
      </w:pPr>
    </w:p>
    <w:p w:rsidR="009275DE" w:rsidRPr="009275DE" w:rsidRDefault="009275DE" w:rsidP="009275DE">
      <w:pPr>
        <w:jc w:val="center"/>
        <w:rPr>
          <w:rFonts w:eastAsia="Arial Narrow"/>
          <w:b/>
          <w:sz w:val="28"/>
          <w:szCs w:val="28"/>
        </w:rPr>
      </w:pPr>
      <w:r w:rsidRPr="009275DE">
        <w:rPr>
          <w:rFonts w:eastAsia="Arial Narrow"/>
          <w:b/>
          <w:sz w:val="28"/>
          <w:szCs w:val="28"/>
        </w:rPr>
        <w:t>10-й класс (</w:t>
      </w:r>
      <w:r>
        <w:rPr>
          <w:rFonts w:eastAsia="Arial Narrow"/>
          <w:b/>
          <w:sz w:val="28"/>
          <w:szCs w:val="28"/>
        </w:rPr>
        <w:t>102</w:t>
      </w:r>
      <w:r w:rsidRPr="009275DE">
        <w:rPr>
          <w:rFonts w:eastAsia="Arial Narrow"/>
          <w:b/>
          <w:sz w:val="28"/>
          <w:szCs w:val="28"/>
        </w:rPr>
        <w:t xml:space="preserve"> ч)</w:t>
      </w:r>
    </w:p>
    <w:p w:rsidR="00F0443A" w:rsidRPr="009275DE" w:rsidRDefault="00F0443A" w:rsidP="00B525C1">
      <w:pPr>
        <w:pStyle w:val="a5"/>
        <w:shd w:val="clear" w:color="auto" w:fill="FFFFFF"/>
        <w:ind w:left="0" w:firstLine="426"/>
        <w:jc w:val="both"/>
        <w:rPr>
          <w:rStyle w:val="c8"/>
          <w:b/>
          <w:bCs/>
          <w:sz w:val="16"/>
        </w:rPr>
      </w:pPr>
    </w:p>
    <w:p w:rsidR="009275DE" w:rsidRDefault="009275DE" w:rsidP="009275DE">
      <w:pPr>
        <w:jc w:val="center"/>
        <w:rPr>
          <w:b/>
          <w:bCs/>
          <w:color w:val="000000"/>
          <w:lang w:bidi="ru-RU"/>
        </w:rPr>
      </w:pPr>
      <w:r w:rsidRPr="009275DE">
        <w:rPr>
          <w:b/>
          <w:bCs/>
          <w:color w:val="000000"/>
          <w:sz w:val="28"/>
          <w:lang w:bidi="ru-RU"/>
        </w:rPr>
        <w:t>РУССКАЯ ЛИТЕРАТУРА XIX ВЕКА</w:t>
      </w:r>
      <w:r w:rsidRPr="009275DE">
        <w:rPr>
          <w:b/>
          <w:bCs/>
          <w:color w:val="000000"/>
          <w:lang w:bidi="ru-RU"/>
        </w:rPr>
        <w:br/>
      </w:r>
    </w:p>
    <w:p w:rsidR="009275DE" w:rsidRPr="009275DE" w:rsidRDefault="009275DE" w:rsidP="009275DE">
      <w:pPr>
        <w:jc w:val="center"/>
        <w:rPr>
          <w:b/>
          <w:bCs/>
          <w:color w:val="000000"/>
          <w:lang w:bidi="ru-RU"/>
        </w:rPr>
      </w:pPr>
      <w:r w:rsidRPr="009275DE">
        <w:rPr>
          <w:b/>
          <w:bCs/>
          <w:color w:val="000000"/>
          <w:lang w:bidi="ru-RU"/>
        </w:rPr>
        <w:t>ЛИТЕРАТУРА ВТОРОЙ ПОЛОВИНЫ XIX ВЕКА</w:t>
      </w:r>
    </w:p>
    <w:p w:rsidR="009275DE" w:rsidRDefault="009275DE" w:rsidP="009275DE">
      <w:pPr>
        <w:ind w:firstLine="426"/>
        <w:jc w:val="both"/>
        <w:rPr>
          <w:b/>
          <w:color w:val="000000"/>
          <w:lang w:bidi="ru-RU"/>
        </w:rPr>
      </w:pPr>
    </w:p>
    <w:p w:rsidR="009275DE" w:rsidRPr="009275DE" w:rsidRDefault="009275DE" w:rsidP="009275DE">
      <w:pPr>
        <w:ind w:firstLine="426"/>
        <w:rPr>
          <w:b/>
          <w:color w:val="000000"/>
          <w:lang w:bidi="ru-RU"/>
        </w:rPr>
      </w:pPr>
      <w:r w:rsidRPr="009275DE">
        <w:rPr>
          <w:b/>
          <w:color w:val="000000"/>
          <w:lang w:bidi="ru-RU"/>
        </w:rPr>
        <w:t>ВВЕДЕНИЕ</w:t>
      </w:r>
      <w:r w:rsidR="00B93A3E">
        <w:rPr>
          <w:b/>
          <w:color w:val="000000"/>
          <w:lang w:bidi="ru-RU"/>
        </w:rPr>
        <w:t xml:space="preserve"> (3 ч)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color w:val="000000"/>
          <w:lang w:bidi="ru-RU"/>
        </w:rPr>
        <w:t>Социально-политическая ситуация в России второй поло</w:t>
      </w:r>
      <w:r w:rsidRPr="009275DE">
        <w:rPr>
          <w:color w:val="000000"/>
          <w:lang w:bidi="ru-RU"/>
        </w:rPr>
        <w:softHyphen/>
        <w:t>вины XIX века. «Крестьянский вопрос» как определяющий фактор идейного противостояния в обществе. Разногласия ме</w:t>
      </w:r>
      <w:r w:rsidRPr="009275DE">
        <w:rPr>
          <w:color w:val="000000"/>
          <w:lang w:bidi="ru-RU"/>
        </w:rPr>
        <w:t>ж</w:t>
      </w:r>
      <w:r w:rsidRPr="009275DE">
        <w:rPr>
          <w:color w:val="000000"/>
          <w:lang w:bidi="ru-RU"/>
        </w:rPr>
        <w:t>ду либеральным и революционно-демократическим кры</w:t>
      </w:r>
      <w:r w:rsidRPr="009275DE">
        <w:rPr>
          <w:color w:val="000000"/>
          <w:lang w:bidi="ru-RU"/>
        </w:rPr>
        <w:softHyphen/>
        <w:t>лом русского общества, их отраж</w:t>
      </w:r>
      <w:r w:rsidRPr="009275DE">
        <w:rPr>
          <w:color w:val="000000"/>
          <w:lang w:bidi="ru-RU"/>
        </w:rPr>
        <w:t>е</w:t>
      </w:r>
      <w:r w:rsidRPr="009275DE">
        <w:rPr>
          <w:color w:val="000000"/>
          <w:lang w:bidi="ru-RU"/>
        </w:rPr>
        <w:t>ние в литературе и жур</w:t>
      </w:r>
      <w:r w:rsidRPr="009275DE">
        <w:rPr>
          <w:color w:val="000000"/>
          <w:lang w:bidi="ru-RU"/>
        </w:rPr>
        <w:softHyphen/>
        <w:t>налистике 1860-1880-х годов. Демократические тенденции в развитии русской культуры, её обращённость к реалиям сов</w:t>
      </w:r>
      <w:r w:rsidRPr="009275DE">
        <w:rPr>
          <w:color w:val="000000"/>
          <w:lang w:bidi="ru-RU"/>
        </w:rPr>
        <w:softHyphen/>
        <w:t>ременной жизни. Развитие реалистических традиций в прозе И.С. Тургенева, И.А. Гончарова, Л.Н. Толстого, А.П. Чехова и др. «Некр</w:t>
      </w:r>
      <w:r w:rsidRPr="009275DE">
        <w:rPr>
          <w:color w:val="000000"/>
          <w:lang w:bidi="ru-RU"/>
        </w:rPr>
        <w:t>а</w:t>
      </w:r>
      <w:r w:rsidRPr="009275DE">
        <w:rPr>
          <w:color w:val="000000"/>
          <w:lang w:bidi="ru-RU"/>
        </w:rPr>
        <w:t>совское» и «эстетическое» направления в поэзии, условность их размежевания. Расцвет ру</w:t>
      </w:r>
      <w:r w:rsidRPr="009275DE">
        <w:rPr>
          <w:color w:val="000000"/>
          <w:lang w:bidi="ru-RU"/>
        </w:rPr>
        <w:t>с</w:t>
      </w:r>
      <w:r w:rsidRPr="009275DE">
        <w:rPr>
          <w:color w:val="000000"/>
          <w:lang w:bidi="ru-RU"/>
        </w:rPr>
        <w:t>ского национально</w:t>
      </w:r>
      <w:r w:rsidRPr="009275DE">
        <w:rPr>
          <w:color w:val="000000"/>
          <w:lang w:bidi="ru-RU"/>
        </w:rPr>
        <w:softHyphen/>
        <w:t>го театра (драматургия А.Н. Островского и А.П. Чехова). Но</w:t>
      </w:r>
      <w:r w:rsidRPr="009275DE">
        <w:rPr>
          <w:color w:val="000000"/>
          <w:lang w:bidi="ru-RU"/>
        </w:rPr>
        <w:softHyphen/>
        <w:t>вые типы г</w:t>
      </w:r>
      <w:r w:rsidRPr="009275DE">
        <w:rPr>
          <w:color w:val="000000"/>
          <w:lang w:bidi="ru-RU"/>
        </w:rPr>
        <w:t>е</w:t>
      </w:r>
      <w:r w:rsidRPr="009275DE">
        <w:rPr>
          <w:color w:val="000000"/>
          <w:lang w:bidi="ru-RU"/>
        </w:rPr>
        <w:lastRenderedPageBreak/>
        <w:t>роев и различные концепции обновления россий</w:t>
      </w:r>
      <w:r w:rsidRPr="009275DE">
        <w:rPr>
          <w:color w:val="000000"/>
          <w:lang w:bidi="ru-RU"/>
        </w:rPr>
        <w:softHyphen/>
        <w:t>ской жизн</w:t>
      </w:r>
      <w:r w:rsidR="00C66A60">
        <w:rPr>
          <w:color w:val="000000"/>
          <w:lang w:bidi="ru-RU"/>
        </w:rPr>
        <w:t>и (проза Н.Г. Чернышевского, Ф.</w:t>
      </w:r>
      <w:r w:rsidRPr="009275DE">
        <w:rPr>
          <w:color w:val="000000"/>
          <w:lang w:bidi="ru-RU"/>
        </w:rPr>
        <w:t>М. Достоевского, Н.С. Лескова и др.). Вклад русской литературы второй полови</w:t>
      </w:r>
      <w:r w:rsidRPr="009275DE">
        <w:rPr>
          <w:color w:val="000000"/>
          <w:lang w:bidi="ru-RU"/>
        </w:rPr>
        <w:softHyphen/>
        <w:t>ны XIX века в развитие отечественной и мировой культуры.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b/>
          <w:color w:val="000000"/>
          <w:lang w:bidi="ru-RU"/>
        </w:rPr>
        <w:t>Опорные понятия:</w:t>
      </w:r>
      <w:r w:rsidRPr="009275DE">
        <w:rPr>
          <w:color w:val="000000"/>
          <w:lang w:bidi="ru-RU"/>
        </w:rPr>
        <w:t xml:space="preserve"> историко-литературный процесс.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b/>
          <w:color w:val="000000"/>
          <w:lang w:bidi="ru-RU"/>
        </w:rPr>
        <w:t>Внутрипредметные связи:</w:t>
      </w:r>
      <w:r w:rsidRPr="009275DE">
        <w:rPr>
          <w:color w:val="000000"/>
          <w:lang w:bidi="ru-RU"/>
        </w:rPr>
        <w:t xml:space="preserve"> «вечные» темы русской классики.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b/>
          <w:color w:val="000000"/>
          <w:lang w:bidi="ru-RU"/>
        </w:rPr>
        <w:t>Межпредметные связи:</w:t>
      </w:r>
      <w:r w:rsidRPr="009275DE">
        <w:rPr>
          <w:color w:val="000000"/>
          <w:lang w:bidi="ru-RU"/>
        </w:rPr>
        <w:t xml:space="preserve"> отображение в литературе истори</w:t>
      </w:r>
      <w:r w:rsidRPr="009275DE">
        <w:rPr>
          <w:color w:val="000000"/>
          <w:lang w:bidi="ru-RU"/>
        </w:rPr>
        <w:softHyphen/>
        <w:t>ческой эпохи.</w:t>
      </w:r>
    </w:p>
    <w:p w:rsidR="009275DE" w:rsidRDefault="009275DE" w:rsidP="009275DE">
      <w:pPr>
        <w:ind w:firstLine="426"/>
        <w:jc w:val="both"/>
        <w:rPr>
          <w:color w:val="000000"/>
          <w:lang w:bidi="ru-RU"/>
        </w:rPr>
      </w:pPr>
    </w:p>
    <w:p w:rsidR="009275DE" w:rsidRPr="009275DE" w:rsidRDefault="009275DE" w:rsidP="009275DE">
      <w:pPr>
        <w:ind w:firstLine="426"/>
        <w:jc w:val="both"/>
        <w:rPr>
          <w:b/>
          <w:color w:val="000000"/>
          <w:lang w:bidi="ru-RU"/>
        </w:rPr>
      </w:pPr>
      <w:r w:rsidRPr="009275DE">
        <w:rPr>
          <w:b/>
          <w:color w:val="000000"/>
          <w:lang w:bidi="ru-RU"/>
        </w:rPr>
        <w:t>А.Н. ОСТРОВСКИЙ</w:t>
      </w:r>
      <w:r w:rsidR="00DF39E8">
        <w:rPr>
          <w:b/>
          <w:color w:val="000000"/>
          <w:lang w:bidi="ru-RU"/>
        </w:rPr>
        <w:t xml:space="preserve"> (9 ч)</w:t>
      </w:r>
    </w:p>
    <w:p w:rsidR="009275DE" w:rsidRPr="009275DE" w:rsidRDefault="009275DE" w:rsidP="009275DE">
      <w:pPr>
        <w:ind w:firstLine="426"/>
        <w:jc w:val="both"/>
        <w:rPr>
          <w:i/>
          <w:iCs/>
          <w:color w:val="000000"/>
          <w:lang w:bidi="ru-RU"/>
        </w:rPr>
      </w:pPr>
      <w:r w:rsidRPr="009275DE">
        <w:rPr>
          <w:color w:val="000000"/>
          <w:lang w:bidi="ru-RU"/>
        </w:rPr>
        <w:t xml:space="preserve">Пьеса </w:t>
      </w:r>
      <w:r w:rsidRPr="009275DE">
        <w:rPr>
          <w:i/>
          <w:iCs/>
          <w:color w:val="000000"/>
          <w:lang w:bidi="ru-RU"/>
        </w:rPr>
        <w:t>«Гроза».</w:t>
      </w:r>
    </w:p>
    <w:p w:rsidR="009275DE" w:rsidRPr="009275DE" w:rsidRDefault="009275DE" w:rsidP="009275DE">
      <w:pPr>
        <w:ind w:firstLine="426"/>
        <w:jc w:val="both"/>
        <w:rPr>
          <w:i/>
          <w:iCs/>
          <w:color w:val="000000"/>
          <w:lang w:bidi="ru-RU"/>
        </w:rPr>
      </w:pPr>
      <w:r w:rsidRPr="009275DE">
        <w:rPr>
          <w:color w:val="000000"/>
          <w:lang w:bidi="ru-RU"/>
        </w:rPr>
        <w:t xml:space="preserve">Статьи: </w:t>
      </w:r>
      <w:r w:rsidRPr="009275DE">
        <w:rPr>
          <w:i/>
          <w:iCs/>
          <w:color w:val="000000"/>
          <w:lang w:bidi="ru-RU"/>
        </w:rPr>
        <w:t>Н.А. Добролюбов «Луч света в тёмном царстве» (фрагменты); Д.И. Писарев «Мотивы русской драмы» (фраг</w:t>
      </w:r>
      <w:r w:rsidRPr="009275DE">
        <w:rPr>
          <w:i/>
          <w:iCs/>
          <w:color w:val="000000"/>
          <w:lang w:bidi="ru-RU"/>
        </w:rPr>
        <w:softHyphen/>
        <w:t>менты); А.А. Григорьев «После “Грозы” Островского. Письма к И.С. Тургеневу» (фрагменты).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color w:val="000000"/>
          <w:lang w:bidi="ru-RU"/>
        </w:rPr>
        <w:t>Изображение «затерянного мира» города Калинова в драме «Гроза». Катерина и Кабан</w:t>
      </w:r>
      <w:r w:rsidRPr="009275DE">
        <w:rPr>
          <w:color w:val="000000"/>
          <w:lang w:bidi="ru-RU"/>
        </w:rPr>
        <w:t>и</w:t>
      </w:r>
      <w:r w:rsidRPr="009275DE">
        <w:rPr>
          <w:color w:val="000000"/>
          <w:lang w:bidi="ru-RU"/>
        </w:rPr>
        <w:t>ха как два нравственных полюса народной жизни. Трагедия совести и её разрешение в пьесе.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color w:val="000000"/>
          <w:lang w:bidi="ru-RU"/>
        </w:rPr>
        <w:t>Роль второстепенных и внесценических персонажей в «Грозе». Многозначность назв</w:t>
      </w:r>
      <w:r w:rsidRPr="009275DE">
        <w:rPr>
          <w:color w:val="000000"/>
          <w:lang w:bidi="ru-RU"/>
        </w:rPr>
        <w:t>а</w:t>
      </w:r>
      <w:r w:rsidRPr="009275DE">
        <w:rPr>
          <w:color w:val="000000"/>
          <w:lang w:bidi="ru-RU"/>
        </w:rPr>
        <w:t>ния пьесы, символика деталей и специ</w:t>
      </w:r>
      <w:r w:rsidRPr="009275DE">
        <w:rPr>
          <w:color w:val="000000"/>
          <w:lang w:bidi="ru-RU"/>
        </w:rPr>
        <w:softHyphen/>
        <w:t>фика жанра. «Гроза» в русской критике (Н.А. Добр</w:t>
      </w:r>
      <w:r w:rsidRPr="009275DE">
        <w:rPr>
          <w:color w:val="000000"/>
          <w:lang w:bidi="ru-RU"/>
        </w:rPr>
        <w:t>о</w:t>
      </w:r>
      <w:r w:rsidR="00B93A3E">
        <w:rPr>
          <w:color w:val="000000"/>
          <w:lang w:bidi="ru-RU"/>
        </w:rPr>
        <w:t>любов, Д.И. Писарев, А.</w:t>
      </w:r>
      <w:r w:rsidRPr="009275DE">
        <w:rPr>
          <w:color w:val="000000"/>
          <w:lang w:bidi="ru-RU"/>
        </w:rPr>
        <w:t>А. Григорьев).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b/>
          <w:color w:val="000000"/>
          <w:lang w:bidi="ru-RU"/>
        </w:rPr>
        <w:t>Опорные понятия:</w:t>
      </w:r>
      <w:r w:rsidRPr="009275DE">
        <w:rPr>
          <w:color w:val="000000"/>
          <w:lang w:bidi="ru-RU"/>
        </w:rPr>
        <w:t xml:space="preserve"> драма, семейно-бытовая коллизия, рече</w:t>
      </w:r>
      <w:r w:rsidRPr="009275DE">
        <w:rPr>
          <w:color w:val="000000"/>
          <w:lang w:bidi="ru-RU"/>
        </w:rPr>
        <w:softHyphen/>
        <w:t>вой жест.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b/>
          <w:color w:val="000000"/>
          <w:lang w:bidi="ru-RU"/>
        </w:rPr>
        <w:t>Внутрипредметные связи:</w:t>
      </w:r>
      <w:r w:rsidRPr="009275DE">
        <w:rPr>
          <w:color w:val="000000"/>
          <w:lang w:bidi="ru-RU"/>
        </w:rPr>
        <w:t xml:space="preserve"> обращение героев А.Н. Остров</w:t>
      </w:r>
      <w:r w:rsidRPr="009275DE">
        <w:rPr>
          <w:color w:val="000000"/>
          <w:lang w:bidi="ru-RU"/>
        </w:rPr>
        <w:softHyphen/>
        <w:t>ского к народной фразеол</w:t>
      </w:r>
      <w:r w:rsidRPr="009275DE">
        <w:rPr>
          <w:color w:val="000000"/>
          <w:lang w:bidi="ru-RU"/>
        </w:rPr>
        <w:t>о</w:t>
      </w:r>
      <w:r w:rsidRPr="009275DE">
        <w:rPr>
          <w:color w:val="000000"/>
          <w:lang w:bidi="ru-RU"/>
        </w:rPr>
        <w:t>гии; традиции отечественной дра</w:t>
      </w:r>
      <w:r w:rsidRPr="009275DE">
        <w:rPr>
          <w:color w:val="000000"/>
          <w:lang w:bidi="ru-RU"/>
        </w:rPr>
        <w:softHyphen/>
        <w:t>матургии в творчестве А.Н. Островского (пьесы Д.И. Фо</w:t>
      </w:r>
      <w:r w:rsidRPr="009275DE">
        <w:rPr>
          <w:color w:val="000000"/>
          <w:lang w:bidi="ru-RU"/>
        </w:rPr>
        <w:t>н</w:t>
      </w:r>
      <w:r w:rsidR="00C66A60">
        <w:rPr>
          <w:color w:val="000000"/>
          <w:lang w:bidi="ru-RU"/>
        </w:rPr>
        <w:t>визи</w:t>
      </w:r>
      <w:r w:rsidR="00C66A60">
        <w:rPr>
          <w:color w:val="000000"/>
          <w:lang w:bidi="ru-RU"/>
        </w:rPr>
        <w:softHyphen/>
        <w:t>на, А.</w:t>
      </w:r>
      <w:r w:rsidRPr="009275DE">
        <w:rPr>
          <w:color w:val="000000"/>
          <w:lang w:bidi="ru-RU"/>
        </w:rPr>
        <w:t>С. Грибоедова, Н.В. Гоголя).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b/>
          <w:color w:val="000000"/>
          <w:lang w:bidi="ru-RU"/>
        </w:rPr>
        <w:t>Межпредметные связи:</w:t>
      </w:r>
      <w:r w:rsidRPr="009275DE">
        <w:rPr>
          <w:color w:val="000000"/>
          <w:lang w:bidi="ru-RU"/>
        </w:rPr>
        <w:t xml:space="preserve"> А.Н. Островский и русский театр; сценические интерпретации пьес А.Н. Островского.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b/>
          <w:color w:val="000000"/>
          <w:lang w:bidi="ru-RU"/>
        </w:rPr>
        <w:t>Для самостоятельного чтения:</w:t>
      </w:r>
      <w:r w:rsidRPr="009275DE">
        <w:rPr>
          <w:color w:val="000000"/>
          <w:lang w:bidi="ru-RU"/>
        </w:rPr>
        <w:t xml:space="preserve"> пьесы «Бесприданница», «Волки и овцы».</w:t>
      </w:r>
    </w:p>
    <w:p w:rsidR="009275DE" w:rsidRDefault="009275DE" w:rsidP="009275DE">
      <w:pPr>
        <w:ind w:firstLine="426"/>
        <w:jc w:val="both"/>
        <w:rPr>
          <w:color w:val="000000"/>
          <w:lang w:bidi="ru-RU"/>
        </w:rPr>
      </w:pPr>
      <w:bookmarkStart w:id="1" w:name="bookmark7"/>
    </w:p>
    <w:p w:rsidR="009275DE" w:rsidRPr="009275DE" w:rsidRDefault="00871D34" w:rsidP="009275DE">
      <w:pPr>
        <w:ind w:firstLine="426"/>
        <w:jc w:val="both"/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>И.</w:t>
      </w:r>
      <w:r w:rsidR="009275DE" w:rsidRPr="009275DE">
        <w:rPr>
          <w:b/>
          <w:color w:val="000000"/>
          <w:lang w:bidi="ru-RU"/>
        </w:rPr>
        <w:t>А. ГОНЧАРОВ</w:t>
      </w:r>
      <w:bookmarkEnd w:id="1"/>
      <w:r w:rsidR="00DF39E8">
        <w:rPr>
          <w:b/>
          <w:color w:val="000000"/>
          <w:lang w:bidi="ru-RU"/>
        </w:rPr>
        <w:t xml:space="preserve"> (8 ч)</w:t>
      </w:r>
    </w:p>
    <w:p w:rsidR="009275DE" w:rsidRPr="009275DE" w:rsidRDefault="009275DE" w:rsidP="009275DE">
      <w:pPr>
        <w:ind w:firstLine="426"/>
        <w:jc w:val="both"/>
        <w:rPr>
          <w:i/>
          <w:iCs/>
          <w:color w:val="000000"/>
          <w:lang w:bidi="ru-RU"/>
        </w:rPr>
      </w:pPr>
      <w:r w:rsidRPr="009275DE">
        <w:rPr>
          <w:color w:val="000000"/>
          <w:lang w:bidi="ru-RU"/>
        </w:rPr>
        <w:t xml:space="preserve">Роман </w:t>
      </w:r>
      <w:r w:rsidRPr="009275DE">
        <w:rPr>
          <w:i/>
          <w:iCs/>
          <w:color w:val="000000"/>
          <w:lang w:bidi="ru-RU"/>
        </w:rPr>
        <w:t>«Обломов».</w:t>
      </w:r>
    </w:p>
    <w:p w:rsidR="009275DE" w:rsidRPr="009275DE" w:rsidRDefault="009275DE" w:rsidP="009275DE">
      <w:pPr>
        <w:ind w:firstLine="426"/>
        <w:jc w:val="both"/>
        <w:rPr>
          <w:i/>
          <w:iCs/>
          <w:color w:val="000000"/>
          <w:lang w:bidi="ru-RU"/>
        </w:rPr>
      </w:pPr>
      <w:r w:rsidRPr="009275DE">
        <w:rPr>
          <w:color w:val="000000"/>
          <w:lang w:bidi="ru-RU"/>
        </w:rPr>
        <w:t xml:space="preserve">Статьи: </w:t>
      </w:r>
      <w:r w:rsidRPr="009275DE">
        <w:rPr>
          <w:i/>
          <w:iCs/>
          <w:color w:val="000000"/>
          <w:lang w:bidi="ru-RU"/>
        </w:rPr>
        <w:t>Н.А. Добролюбов «Что такое обломовщина?» (фрагменты); А.В. Дружинин «“Обломов”. Роман И.А Гон</w:t>
      </w:r>
      <w:r w:rsidRPr="009275DE">
        <w:rPr>
          <w:i/>
          <w:iCs/>
          <w:color w:val="000000"/>
          <w:lang w:bidi="ru-RU"/>
        </w:rPr>
        <w:softHyphen/>
        <w:t>чарова» (фрагменты); Д.И. Писарев «Роман А.И. Гончарова “Обломов”» (фрагменты).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color w:val="000000"/>
          <w:lang w:bidi="ru-RU"/>
        </w:rPr>
        <w:t>Быт и бытие Ильи Ильича Обломова. Внутренняя противо</w:t>
      </w:r>
      <w:r w:rsidRPr="009275DE">
        <w:rPr>
          <w:color w:val="000000"/>
          <w:lang w:bidi="ru-RU"/>
        </w:rPr>
        <w:softHyphen/>
        <w:t>речивость натуры героя, её с</w:t>
      </w:r>
      <w:r w:rsidRPr="009275DE">
        <w:rPr>
          <w:color w:val="000000"/>
          <w:lang w:bidi="ru-RU"/>
        </w:rPr>
        <w:t>о</w:t>
      </w:r>
      <w:r w:rsidRPr="009275DE">
        <w:rPr>
          <w:color w:val="000000"/>
          <w:lang w:bidi="ru-RU"/>
        </w:rPr>
        <w:t>отнесённость с другими харак</w:t>
      </w:r>
      <w:r w:rsidRPr="009275DE">
        <w:rPr>
          <w:color w:val="000000"/>
          <w:lang w:bidi="ru-RU"/>
        </w:rPr>
        <w:softHyphen/>
        <w:t>терами (Андрей Штольц, Ольга Ильинская и др.). Любовная история как этап внутреннего самоопределения героя. Образ Захара и его роль в характер</w:t>
      </w:r>
      <w:r w:rsidRPr="009275DE">
        <w:rPr>
          <w:color w:val="000000"/>
          <w:lang w:bidi="ru-RU"/>
        </w:rPr>
        <w:t>и</w:t>
      </w:r>
      <w:r w:rsidRPr="009275DE">
        <w:rPr>
          <w:color w:val="000000"/>
          <w:lang w:bidi="ru-RU"/>
        </w:rPr>
        <w:t>стике «обломовщины». Идейно</w:t>
      </w:r>
      <w:r w:rsidRPr="009275DE">
        <w:rPr>
          <w:color w:val="000000"/>
          <w:lang w:bidi="ru-RU"/>
        </w:rPr>
        <w:softHyphen/>
        <w:t>композиционное значение главы «Сон Обломова». Роль дета</w:t>
      </w:r>
      <w:r w:rsidRPr="009275DE">
        <w:rPr>
          <w:color w:val="000000"/>
          <w:lang w:bidi="ru-RU"/>
        </w:rPr>
        <w:softHyphen/>
        <w:t>ли в раскрытии психологии персонажей романа. Отражение в судьбе Обломова глубинных сдвигов русской жизни. Роман «Обломов» в русской критике (Н.А. Добролюбов, Д.И. Писа</w:t>
      </w:r>
      <w:r w:rsidRPr="009275DE">
        <w:rPr>
          <w:color w:val="000000"/>
          <w:lang w:bidi="ru-RU"/>
        </w:rPr>
        <w:softHyphen/>
        <w:t>рев, А. В. Дружинин).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b/>
          <w:color w:val="000000"/>
          <w:lang w:bidi="ru-RU"/>
        </w:rPr>
        <w:t>Опорные понятия:</w:t>
      </w:r>
      <w:r w:rsidRPr="009275DE">
        <w:rPr>
          <w:color w:val="000000"/>
          <w:lang w:bidi="ru-RU"/>
        </w:rPr>
        <w:t xml:space="preserve"> образная типизация, символика детали, психологический портрет.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b/>
          <w:color w:val="000000"/>
          <w:lang w:bidi="ru-RU"/>
        </w:rPr>
        <w:t>Внутрипредметные связи:</w:t>
      </w:r>
      <w:r w:rsidRPr="009275DE">
        <w:rPr>
          <w:color w:val="000000"/>
          <w:lang w:bidi="ru-RU"/>
        </w:rPr>
        <w:t xml:space="preserve"> функции и виды сравнения в ро</w:t>
      </w:r>
      <w:r w:rsidRPr="009275DE">
        <w:rPr>
          <w:color w:val="000000"/>
          <w:lang w:bidi="ru-RU"/>
        </w:rPr>
        <w:softHyphen/>
        <w:t>мане «Обломов»; И.С. Ту</w:t>
      </w:r>
      <w:r w:rsidRPr="009275DE">
        <w:rPr>
          <w:color w:val="000000"/>
          <w:lang w:bidi="ru-RU"/>
        </w:rPr>
        <w:t>р</w:t>
      </w:r>
      <w:r w:rsidRPr="009275DE">
        <w:rPr>
          <w:color w:val="000000"/>
          <w:lang w:bidi="ru-RU"/>
        </w:rPr>
        <w:t>генев и Л.Н. Толстой о романе «Об</w:t>
      </w:r>
      <w:r w:rsidRPr="009275DE">
        <w:rPr>
          <w:color w:val="000000"/>
          <w:lang w:bidi="ru-RU"/>
        </w:rPr>
        <w:softHyphen/>
        <w:t>ломов»; Онегин и Печорин как литературные предш</w:t>
      </w:r>
      <w:r w:rsidRPr="009275DE">
        <w:rPr>
          <w:color w:val="000000"/>
          <w:lang w:bidi="ru-RU"/>
        </w:rPr>
        <w:t>е</w:t>
      </w:r>
      <w:r w:rsidRPr="009275DE">
        <w:rPr>
          <w:color w:val="000000"/>
          <w:lang w:bidi="ru-RU"/>
        </w:rPr>
        <w:t>ственни</w:t>
      </w:r>
      <w:r w:rsidRPr="009275DE">
        <w:rPr>
          <w:color w:val="000000"/>
          <w:lang w:bidi="ru-RU"/>
        </w:rPr>
        <w:softHyphen/>
        <w:t>ки Обломова.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b/>
          <w:color w:val="000000"/>
          <w:lang w:bidi="ru-RU"/>
        </w:rPr>
        <w:t>Межпредметные связи:</w:t>
      </w:r>
      <w:r w:rsidRPr="009275DE">
        <w:rPr>
          <w:color w:val="000000"/>
          <w:lang w:bidi="ru-RU"/>
        </w:rPr>
        <w:t xml:space="preserve"> музыкальные темы в романе «Об</w:t>
      </w:r>
      <w:r w:rsidRPr="009275DE">
        <w:rPr>
          <w:color w:val="000000"/>
          <w:lang w:bidi="ru-RU"/>
        </w:rPr>
        <w:softHyphen/>
        <w:t xml:space="preserve">ломов»; </w:t>
      </w:r>
      <w:r w:rsidR="00C66A60">
        <w:rPr>
          <w:color w:val="000000"/>
          <w:lang w:bidi="ru-RU"/>
        </w:rPr>
        <w:t>к/ф «Несколько дней из жизни И.</w:t>
      </w:r>
      <w:r w:rsidRPr="009275DE">
        <w:rPr>
          <w:color w:val="000000"/>
          <w:lang w:bidi="ru-RU"/>
        </w:rPr>
        <w:t>И. Обломова» (реж. Н. С. Михалков).</w:t>
      </w:r>
    </w:p>
    <w:p w:rsidR="009275DE" w:rsidRDefault="009275DE" w:rsidP="009275DE">
      <w:pPr>
        <w:ind w:firstLine="426"/>
        <w:jc w:val="both"/>
        <w:rPr>
          <w:color w:val="000000"/>
          <w:lang w:bidi="ru-RU"/>
        </w:rPr>
      </w:pPr>
      <w:bookmarkStart w:id="2" w:name="bookmark8"/>
    </w:p>
    <w:p w:rsidR="009275DE" w:rsidRPr="009275DE" w:rsidRDefault="00C66A60" w:rsidP="009275DE">
      <w:pPr>
        <w:ind w:firstLine="426"/>
        <w:jc w:val="both"/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>И.</w:t>
      </w:r>
      <w:r w:rsidR="009275DE" w:rsidRPr="009275DE">
        <w:rPr>
          <w:b/>
          <w:color w:val="000000"/>
          <w:lang w:bidi="ru-RU"/>
        </w:rPr>
        <w:t>С. ТУРГЕНЕВ</w:t>
      </w:r>
      <w:bookmarkEnd w:id="2"/>
      <w:r w:rsidR="00DF39E8">
        <w:rPr>
          <w:b/>
          <w:color w:val="000000"/>
          <w:lang w:bidi="ru-RU"/>
        </w:rPr>
        <w:t xml:space="preserve"> (10 ч)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color w:val="000000"/>
          <w:lang w:bidi="ru-RU"/>
        </w:rPr>
        <w:t xml:space="preserve">Цикл </w:t>
      </w:r>
      <w:r w:rsidRPr="009275DE">
        <w:rPr>
          <w:i/>
          <w:iCs/>
          <w:color w:val="000000"/>
          <w:lang w:bidi="ru-RU"/>
        </w:rPr>
        <w:t>«Записки охотника»</w:t>
      </w:r>
      <w:r w:rsidRPr="009275DE">
        <w:rPr>
          <w:color w:val="000000"/>
          <w:lang w:bidi="ru-RU"/>
        </w:rPr>
        <w:t xml:space="preserve"> (2-3 рассказа по выбору). Ро</w:t>
      </w:r>
      <w:r w:rsidRPr="009275DE">
        <w:rPr>
          <w:color w:val="000000"/>
          <w:lang w:bidi="ru-RU"/>
        </w:rPr>
        <w:softHyphen/>
        <w:t xml:space="preserve">ман </w:t>
      </w:r>
      <w:r w:rsidRPr="009275DE">
        <w:rPr>
          <w:i/>
          <w:iCs/>
          <w:color w:val="000000"/>
          <w:lang w:bidi="ru-RU"/>
        </w:rPr>
        <w:t>«Отцы и дети».</w:t>
      </w:r>
      <w:r w:rsidRPr="009275DE">
        <w:rPr>
          <w:color w:val="000000"/>
          <w:lang w:bidi="ru-RU"/>
        </w:rPr>
        <w:t xml:space="preserve"> Стихотвор</w:t>
      </w:r>
      <w:r w:rsidRPr="009275DE">
        <w:rPr>
          <w:color w:val="000000"/>
          <w:lang w:bidi="ru-RU"/>
        </w:rPr>
        <w:t>е</w:t>
      </w:r>
      <w:r w:rsidRPr="009275DE">
        <w:rPr>
          <w:color w:val="000000"/>
          <w:lang w:bidi="ru-RU"/>
        </w:rPr>
        <w:t xml:space="preserve">ния в прозе: </w:t>
      </w:r>
      <w:r w:rsidRPr="009275DE">
        <w:rPr>
          <w:i/>
          <w:iCs/>
          <w:color w:val="000000"/>
          <w:lang w:bidi="ru-RU"/>
        </w:rPr>
        <w:t>«Порог», «Памя</w:t>
      </w:r>
      <w:r w:rsidRPr="009275DE">
        <w:rPr>
          <w:i/>
          <w:iCs/>
          <w:color w:val="000000"/>
          <w:lang w:bidi="ru-RU"/>
        </w:rPr>
        <w:softHyphen/>
        <w:t>ти Ю.П. Вревской», «Два богача»</w:t>
      </w:r>
      <w:r w:rsidRPr="009275DE">
        <w:rPr>
          <w:color w:val="000000"/>
          <w:lang w:bidi="ru-RU"/>
        </w:rPr>
        <w:t xml:space="preserve"> и др. по выбору.</w:t>
      </w:r>
    </w:p>
    <w:p w:rsidR="009275DE" w:rsidRPr="009275DE" w:rsidRDefault="009275DE" w:rsidP="009275DE">
      <w:pPr>
        <w:ind w:firstLine="426"/>
        <w:jc w:val="both"/>
        <w:rPr>
          <w:i/>
          <w:iCs/>
          <w:color w:val="000000"/>
          <w:lang w:bidi="ru-RU"/>
        </w:rPr>
      </w:pPr>
      <w:r w:rsidRPr="009275DE">
        <w:rPr>
          <w:color w:val="000000"/>
          <w:lang w:bidi="ru-RU"/>
        </w:rPr>
        <w:t xml:space="preserve">Статьи: </w:t>
      </w:r>
      <w:r w:rsidRPr="009275DE">
        <w:rPr>
          <w:i/>
          <w:iCs/>
          <w:color w:val="000000"/>
          <w:lang w:bidi="ru-RU"/>
        </w:rPr>
        <w:t>Н.Н. Страхов «И.С. Тургенев “Отцы и дети”» (фрагменты); Д.И. Писарев «Б</w:t>
      </w:r>
      <w:r w:rsidRPr="009275DE">
        <w:rPr>
          <w:i/>
          <w:iCs/>
          <w:color w:val="000000"/>
          <w:lang w:bidi="ru-RU"/>
        </w:rPr>
        <w:t>а</w:t>
      </w:r>
      <w:r w:rsidRPr="009275DE">
        <w:rPr>
          <w:i/>
          <w:iCs/>
          <w:color w:val="000000"/>
          <w:lang w:bidi="ru-RU"/>
        </w:rPr>
        <w:t>заров. “Отцы и дети”, роман И.С. Тургенева» (фрагменты); М.А. Антонович «Асмодей на</w:t>
      </w:r>
      <w:r w:rsidRPr="009275DE">
        <w:rPr>
          <w:i/>
          <w:iCs/>
          <w:color w:val="000000"/>
          <w:lang w:bidi="ru-RU"/>
        </w:rPr>
        <w:softHyphen/>
        <w:t>шего времени» (фрагменты).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color w:val="000000"/>
          <w:lang w:bidi="ru-RU"/>
        </w:rPr>
        <w:t>Яркость и многообразие народных типов в рассказах цик</w:t>
      </w:r>
      <w:r w:rsidRPr="009275DE">
        <w:rPr>
          <w:color w:val="000000"/>
          <w:lang w:bidi="ru-RU"/>
        </w:rPr>
        <w:softHyphen/>
        <w:t>ла «Записки охотника». Отр</w:t>
      </w:r>
      <w:r w:rsidRPr="009275DE">
        <w:rPr>
          <w:color w:val="000000"/>
          <w:lang w:bidi="ru-RU"/>
        </w:rPr>
        <w:t>а</w:t>
      </w:r>
      <w:r w:rsidRPr="009275DE">
        <w:rPr>
          <w:color w:val="000000"/>
          <w:lang w:bidi="ru-RU"/>
        </w:rPr>
        <w:t>жение различных начал русской жизни, внутренняя красота и духовная мощь русского чел</w:t>
      </w:r>
      <w:r w:rsidRPr="009275DE">
        <w:rPr>
          <w:color w:val="000000"/>
          <w:lang w:bidi="ru-RU"/>
        </w:rPr>
        <w:t>о</w:t>
      </w:r>
      <w:r w:rsidRPr="009275DE">
        <w:rPr>
          <w:color w:val="000000"/>
          <w:lang w:bidi="ru-RU"/>
        </w:rPr>
        <w:t>ве</w:t>
      </w:r>
      <w:r w:rsidRPr="009275DE">
        <w:rPr>
          <w:color w:val="000000"/>
          <w:lang w:bidi="ru-RU"/>
        </w:rPr>
        <w:softHyphen/>
        <w:t>ка как центральная тема цикла.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color w:val="000000"/>
          <w:lang w:bidi="ru-RU"/>
        </w:rPr>
        <w:lastRenderedPageBreak/>
        <w:t>Отражение в романе «Отцы и дети» проблематики эпохи. Противостояние двух покол</w:t>
      </w:r>
      <w:r w:rsidRPr="009275DE">
        <w:rPr>
          <w:color w:val="000000"/>
          <w:lang w:bidi="ru-RU"/>
        </w:rPr>
        <w:t>е</w:t>
      </w:r>
      <w:r w:rsidRPr="009275DE">
        <w:rPr>
          <w:color w:val="000000"/>
          <w:lang w:bidi="ru-RU"/>
        </w:rPr>
        <w:t>ний русской интеллигенции как главный «нерв» тургеневского повествования. Нигилизм Б</w:t>
      </w:r>
      <w:r w:rsidRPr="009275DE">
        <w:rPr>
          <w:color w:val="000000"/>
          <w:lang w:bidi="ru-RU"/>
        </w:rPr>
        <w:t>а</w:t>
      </w:r>
      <w:r w:rsidRPr="009275DE">
        <w:rPr>
          <w:color w:val="000000"/>
          <w:lang w:bidi="ru-RU"/>
        </w:rPr>
        <w:t>за</w:t>
      </w:r>
      <w:r w:rsidRPr="009275DE">
        <w:rPr>
          <w:color w:val="000000"/>
          <w:lang w:bidi="ru-RU"/>
        </w:rPr>
        <w:softHyphen/>
        <w:t>рова, его социальные и нравственно-философские истоки. Ба</w:t>
      </w:r>
      <w:r w:rsidRPr="009275DE">
        <w:rPr>
          <w:color w:val="000000"/>
          <w:lang w:bidi="ru-RU"/>
        </w:rPr>
        <w:softHyphen/>
        <w:t>заров и Аркадий. Черты «ув</w:t>
      </w:r>
      <w:r w:rsidRPr="009275DE">
        <w:rPr>
          <w:color w:val="000000"/>
          <w:lang w:bidi="ru-RU"/>
        </w:rPr>
        <w:t>я</w:t>
      </w:r>
      <w:r w:rsidRPr="009275DE">
        <w:rPr>
          <w:color w:val="000000"/>
          <w:lang w:bidi="ru-RU"/>
        </w:rPr>
        <w:t>дающей аристократии» в образах братьев Кирсановых. Любовная линия в романе и её место в об</w:t>
      </w:r>
      <w:r w:rsidRPr="009275DE">
        <w:rPr>
          <w:color w:val="000000"/>
          <w:lang w:bidi="ru-RU"/>
        </w:rPr>
        <w:softHyphen/>
        <w:t>щей проблематике произведения. Философские итоги рома</w:t>
      </w:r>
      <w:r w:rsidRPr="009275DE">
        <w:rPr>
          <w:color w:val="000000"/>
          <w:lang w:bidi="ru-RU"/>
        </w:rPr>
        <w:softHyphen/>
        <w:t>на, смысл его названия. Ру</w:t>
      </w:r>
      <w:r w:rsidRPr="009275DE">
        <w:rPr>
          <w:color w:val="000000"/>
          <w:lang w:bidi="ru-RU"/>
        </w:rPr>
        <w:t>с</w:t>
      </w:r>
      <w:r w:rsidRPr="009275DE">
        <w:rPr>
          <w:color w:val="000000"/>
          <w:lang w:bidi="ru-RU"/>
        </w:rPr>
        <w:t>ская критика о романе и его герое (статьи Д.И. Писарева, Н.Н. Страхова, М.А. Антоновича).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color w:val="000000"/>
          <w:lang w:bidi="ru-RU"/>
        </w:rPr>
        <w:t>Стихотворения в прозе и их место в творчестве писателя. Ху</w:t>
      </w:r>
      <w:r w:rsidRPr="009275DE">
        <w:rPr>
          <w:color w:val="000000"/>
          <w:lang w:bidi="ru-RU"/>
        </w:rPr>
        <w:softHyphen/>
        <w:t>дожественная выразител</w:t>
      </w:r>
      <w:r w:rsidRPr="009275DE">
        <w:rPr>
          <w:color w:val="000000"/>
          <w:lang w:bidi="ru-RU"/>
        </w:rPr>
        <w:t>ь</w:t>
      </w:r>
      <w:r w:rsidRPr="009275DE">
        <w:rPr>
          <w:color w:val="000000"/>
          <w:lang w:bidi="ru-RU"/>
        </w:rPr>
        <w:t>ность, лаконизм и философская насы</w:t>
      </w:r>
      <w:r w:rsidRPr="009275DE">
        <w:rPr>
          <w:color w:val="000000"/>
          <w:lang w:bidi="ru-RU"/>
        </w:rPr>
        <w:softHyphen/>
        <w:t>щенность тургеневских миниатюр. Отражение русского нацио</w:t>
      </w:r>
      <w:r w:rsidRPr="009275DE">
        <w:rPr>
          <w:color w:val="000000"/>
          <w:lang w:bidi="ru-RU"/>
        </w:rPr>
        <w:softHyphen/>
        <w:t>нального самосознания в тематике и образах стихотворений.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b/>
          <w:color w:val="000000"/>
          <w:lang w:bidi="ru-RU"/>
        </w:rPr>
        <w:t>Опорные понятия:</w:t>
      </w:r>
      <w:r w:rsidRPr="009275DE">
        <w:rPr>
          <w:color w:val="000000"/>
          <w:lang w:bidi="ru-RU"/>
        </w:rPr>
        <w:t xml:space="preserve"> социально-психологический роман, при</w:t>
      </w:r>
      <w:r w:rsidRPr="009275DE">
        <w:rPr>
          <w:color w:val="000000"/>
          <w:lang w:bidi="ru-RU"/>
        </w:rPr>
        <w:softHyphen/>
        <w:t>нцип «тайной психологии» в изображении внутреннего мира героев.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b/>
          <w:color w:val="000000"/>
          <w:lang w:bidi="ru-RU"/>
        </w:rPr>
        <w:t>Внутрипредметные связи:</w:t>
      </w:r>
      <w:r w:rsidRPr="009275DE">
        <w:rPr>
          <w:color w:val="000000"/>
          <w:lang w:bidi="ru-RU"/>
        </w:rPr>
        <w:t xml:space="preserve"> особенности речевой характе</w:t>
      </w:r>
      <w:r w:rsidRPr="009275DE">
        <w:rPr>
          <w:color w:val="000000"/>
          <w:lang w:bidi="ru-RU"/>
        </w:rPr>
        <w:softHyphen/>
        <w:t>ристики героев романа «Отцы и дети»; И.С. Тургенев и груп</w:t>
      </w:r>
      <w:r w:rsidRPr="009275DE">
        <w:rPr>
          <w:color w:val="000000"/>
          <w:lang w:bidi="ru-RU"/>
        </w:rPr>
        <w:softHyphen/>
        <w:t>па «Современника»; литературные реминисценции в романе «Отцы и дети».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b/>
          <w:color w:val="000000"/>
          <w:lang w:bidi="ru-RU"/>
        </w:rPr>
        <w:t>Межпредметные связи:</w:t>
      </w:r>
      <w:r w:rsidRPr="009275DE">
        <w:rPr>
          <w:color w:val="000000"/>
          <w:lang w:bidi="ru-RU"/>
        </w:rPr>
        <w:t xml:space="preserve"> историческая основа романа «Отцы и дети» («говорящие» даты в романе); музыкальные темы в ро</w:t>
      </w:r>
      <w:r w:rsidRPr="009275DE">
        <w:rPr>
          <w:color w:val="000000"/>
          <w:lang w:bidi="ru-RU"/>
        </w:rPr>
        <w:softHyphen/>
        <w:t>мане; песенная тематика рассказа «Певцы».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b/>
          <w:color w:val="000000"/>
          <w:lang w:bidi="ru-RU"/>
        </w:rPr>
        <w:t>Для самостоятельного чтения:</w:t>
      </w:r>
      <w:r w:rsidRPr="009275DE">
        <w:rPr>
          <w:color w:val="000000"/>
          <w:lang w:bidi="ru-RU"/>
        </w:rPr>
        <w:t xml:space="preserve"> роман «Рудин».</w:t>
      </w:r>
    </w:p>
    <w:p w:rsidR="009275DE" w:rsidRDefault="009275DE" w:rsidP="009275DE">
      <w:pPr>
        <w:ind w:firstLine="426"/>
        <w:jc w:val="both"/>
        <w:rPr>
          <w:color w:val="000000"/>
          <w:lang w:bidi="ru-RU"/>
        </w:rPr>
      </w:pPr>
      <w:bookmarkStart w:id="3" w:name="bookmark9"/>
    </w:p>
    <w:p w:rsidR="009275DE" w:rsidRPr="009275DE" w:rsidRDefault="00C66A60" w:rsidP="009275DE">
      <w:pPr>
        <w:ind w:firstLine="426"/>
        <w:jc w:val="both"/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>Н.</w:t>
      </w:r>
      <w:r w:rsidR="009275DE" w:rsidRPr="009275DE">
        <w:rPr>
          <w:b/>
          <w:color w:val="000000"/>
          <w:lang w:bidi="ru-RU"/>
        </w:rPr>
        <w:t>А. НЕКРАСОВ</w:t>
      </w:r>
      <w:bookmarkEnd w:id="3"/>
      <w:r w:rsidR="00DF39E8">
        <w:rPr>
          <w:b/>
          <w:color w:val="000000"/>
          <w:lang w:bidi="ru-RU"/>
        </w:rPr>
        <w:t xml:space="preserve"> (10 ч)</w:t>
      </w:r>
    </w:p>
    <w:p w:rsidR="009275DE" w:rsidRPr="009275DE" w:rsidRDefault="009275DE" w:rsidP="009275DE">
      <w:pPr>
        <w:ind w:firstLine="426"/>
        <w:jc w:val="both"/>
        <w:rPr>
          <w:i/>
          <w:iCs/>
          <w:color w:val="000000"/>
          <w:lang w:bidi="ru-RU"/>
        </w:rPr>
      </w:pPr>
      <w:r w:rsidRPr="009275DE">
        <w:rPr>
          <w:color w:val="000000"/>
          <w:lang w:bidi="ru-RU"/>
        </w:rPr>
        <w:t xml:space="preserve">Стихотворения: </w:t>
      </w:r>
      <w:r w:rsidRPr="009275DE">
        <w:rPr>
          <w:i/>
          <w:iCs/>
          <w:color w:val="000000"/>
          <w:lang w:bidi="ru-RU"/>
        </w:rPr>
        <w:t>«В дороге», «Вчерашний день, часу в шес</w:t>
      </w:r>
      <w:r w:rsidRPr="009275DE">
        <w:rPr>
          <w:i/>
          <w:iCs/>
          <w:color w:val="000000"/>
          <w:lang w:bidi="ru-RU"/>
        </w:rPr>
        <w:softHyphen/>
        <w:t>том...», «Блажен незлобивый поэт.», «Поэт и Гражданин», «Тройка», «Русскому писателю», «О погоде», «Пророк», «Я не люблю иронии твоей...», «Железная дорога», «Элегия</w:t>
      </w:r>
      <w:r w:rsidR="00A867FC">
        <w:rPr>
          <w:i/>
          <w:iCs/>
          <w:color w:val="000000"/>
          <w:lang w:bidi="ru-RU"/>
        </w:rPr>
        <w:t>»</w:t>
      </w:r>
      <w:r w:rsidRPr="009275DE">
        <w:rPr>
          <w:i/>
          <w:iCs/>
          <w:color w:val="000000"/>
          <w:lang w:bidi="ru-RU"/>
        </w:rPr>
        <w:t>.</w:t>
      </w:r>
    </w:p>
    <w:p w:rsidR="009275DE" w:rsidRPr="009275DE" w:rsidRDefault="009275DE" w:rsidP="009275DE">
      <w:pPr>
        <w:ind w:firstLine="426"/>
        <w:jc w:val="both"/>
        <w:rPr>
          <w:i/>
          <w:iCs/>
          <w:color w:val="000000"/>
          <w:lang w:bidi="ru-RU"/>
        </w:rPr>
      </w:pPr>
      <w:r w:rsidRPr="009275DE">
        <w:rPr>
          <w:i/>
          <w:iCs/>
          <w:color w:val="000000"/>
          <w:lang w:bidi="ru-RU"/>
        </w:rPr>
        <w:t>А.Н. Е&lt;рако&gt;ву», «О Муза! я у двери гроба</w:t>
      </w:r>
      <w:r w:rsidR="00A867FC">
        <w:rPr>
          <w:i/>
          <w:iCs/>
          <w:color w:val="000000"/>
          <w:lang w:bidi="ru-RU"/>
        </w:rPr>
        <w:t>..</w:t>
      </w:r>
      <w:r w:rsidRPr="009275DE">
        <w:rPr>
          <w:i/>
          <w:iCs/>
          <w:color w:val="000000"/>
          <w:lang w:bidi="ru-RU"/>
        </w:rPr>
        <w:t>.», «Мы с тобой бестолковые люди</w:t>
      </w:r>
      <w:r w:rsidR="00A867FC">
        <w:rPr>
          <w:i/>
          <w:iCs/>
          <w:color w:val="000000"/>
          <w:lang w:bidi="ru-RU"/>
        </w:rPr>
        <w:t>…</w:t>
      </w:r>
      <w:r w:rsidRPr="009275DE">
        <w:rPr>
          <w:i/>
          <w:iCs/>
          <w:color w:val="000000"/>
          <w:lang w:bidi="ru-RU"/>
        </w:rPr>
        <w:t>», «Умру я скоро. Жалкое наследство</w:t>
      </w:r>
      <w:r w:rsidR="00A867FC">
        <w:rPr>
          <w:i/>
          <w:iCs/>
          <w:color w:val="000000"/>
          <w:lang w:bidi="ru-RU"/>
        </w:rPr>
        <w:t>..</w:t>
      </w:r>
      <w:r w:rsidRPr="009275DE">
        <w:rPr>
          <w:i/>
          <w:iCs/>
          <w:color w:val="000000"/>
          <w:lang w:bidi="ru-RU"/>
        </w:rPr>
        <w:t xml:space="preserve">.» </w:t>
      </w:r>
      <w:r w:rsidRPr="009275DE">
        <w:rPr>
          <w:color w:val="000000"/>
          <w:lang w:bidi="ru-RU"/>
        </w:rPr>
        <w:t xml:space="preserve">и др. по выбору. Поэма </w:t>
      </w:r>
      <w:r w:rsidRPr="009275DE">
        <w:rPr>
          <w:i/>
          <w:iCs/>
          <w:color w:val="000000"/>
          <w:lang w:bidi="ru-RU"/>
        </w:rPr>
        <w:t>«Кому на Руси жить хорошо».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color w:val="000000"/>
          <w:lang w:bidi="ru-RU"/>
        </w:rPr>
        <w:t>«Муза мести и печали» к</w:t>
      </w:r>
      <w:r w:rsidR="00A867FC">
        <w:rPr>
          <w:color w:val="000000"/>
          <w:lang w:bidi="ru-RU"/>
        </w:rPr>
        <w:t>ак поэтическая эмблема Некрасо</w:t>
      </w:r>
      <w:r w:rsidRPr="009275DE">
        <w:rPr>
          <w:color w:val="000000"/>
          <w:lang w:bidi="ru-RU"/>
        </w:rPr>
        <w:t>ва-лирика. Судьбы простых людей и общенациональная идея в лирике Н.А. Некрасова разных лет. Лирический эпос как форма объективного изображения народной жизни в творчест</w:t>
      </w:r>
      <w:r w:rsidRPr="009275DE">
        <w:rPr>
          <w:color w:val="000000"/>
          <w:lang w:bidi="ru-RU"/>
        </w:rPr>
        <w:softHyphen/>
        <w:t>ве поэта. Гражданские мотивы в некрасовской лирике.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color w:val="000000"/>
          <w:lang w:bidi="ru-RU"/>
        </w:rPr>
        <w:t>Отражение в поэме «Кому на Руси жить хорошо» коренных сдвигов русской жизни. М</w:t>
      </w:r>
      <w:r w:rsidRPr="009275DE">
        <w:rPr>
          <w:color w:val="000000"/>
          <w:lang w:bidi="ru-RU"/>
        </w:rPr>
        <w:t>о</w:t>
      </w:r>
      <w:r w:rsidRPr="009275DE">
        <w:rPr>
          <w:color w:val="000000"/>
          <w:lang w:bidi="ru-RU"/>
        </w:rPr>
        <w:t>тив правдоискательства и сказоч</w:t>
      </w:r>
      <w:r w:rsidRPr="009275DE">
        <w:rPr>
          <w:color w:val="000000"/>
          <w:lang w:bidi="ru-RU"/>
        </w:rPr>
        <w:softHyphen/>
        <w:t>но-мифологические приёмы построения сюжета поэмы. Пред</w:t>
      </w:r>
      <w:r w:rsidRPr="009275DE">
        <w:rPr>
          <w:color w:val="000000"/>
          <w:lang w:bidi="ru-RU"/>
        </w:rPr>
        <w:softHyphen/>
        <w:t xml:space="preserve">ставители помещичьей Руси </w:t>
      </w:r>
      <w:r w:rsidR="00A867FC">
        <w:rPr>
          <w:color w:val="000000"/>
          <w:lang w:bidi="ru-RU"/>
        </w:rPr>
        <w:t>в поэме (образы Оболта-Оболдуе</w:t>
      </w:r>
      <w:r w:rsidRPr="009275DE">
        <w:rPr>
          <w:color w:val="000000"/>
          <w:lang w:bidi="ru-RU"/>
        </w:rPr>
        <w:t>ва, князя Утятина и др.). Стихия народной жизни и её яркие представители (Яким Нагой, Ермил Гирин, дед Савелий и др.). Тема женской доли и образ Матрёны Корчагиной в поэме. Роль вставных сюжетов в некрасовском повествовании (легенды, притчи, рассказы и т. п.). Проблема счастья и её р</w:t>
      </w:r>
      <w:r w:rsidRPr="009275DE">
        <w:rPr>
          <w:color w:val="000000"/>
          <w:lang w:bidi="ru-RU"/>
        </w:rPr>
        <w:t>е</w:t>
      </w:r>
      <w:r w:rsidRPr="009275DE">
        <w:rPr>
          <w:color w:val="000000"/>
          <w:lang w:bidi="ru-RU"/>
        </w:rPr>
        <w:t>шение в поэ</w:t>
      </w:r>
      <w:r w:rsidRPr="009275DE">
        <w:rPr>
          <w:color w:val="000000"/>
          <w:lang w:bidi="ru-RU"/>
        </w:rPr>
        <w:softHyphen/>
        <w:t>ме Н.А. Некрасова. Образ Гриши Добросклонова и его идейно</w:t>
      </w:r>
      <w:r w:rsidRPr="009275DE">
        <w:rPr>
          <w:color w:val="000000"/>
          <w:lang w:bidi="ru-RU"/>
        </w:rPr>
        <w:softHyphen/>
        <w:t>композиционное зв</w:t>
      </w:r>
      <w:r w:rsidRPr="009275DE">
        <w:rPr>
          <w:color w:val="000000"/>
          <w:lang w:bidi="ru-RU"/>
        </w:rPr>
        <w:t>у</w:t>
      </w:r>
      <w:r w:rsidRPr="009275DE">
        <w:rPr>
          <w:color w:val="000000"/>
          <w:lang w:bidi="ru-RU"/>
        </w:rPr>
        <w:t>чание.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Опорные понятия:</w:t>
      </w:r>
      <w:r w:rsidRPr="009275DE">
        <w:rPr>
          <w:color w:val="000000"/>
          <w:lang w:bidi="ru-RU"/>
        </w:rPr>
        <w:t xml:space="preserve"> народность литературного творчества, де</w:t>
      </w:r>
      <w:r w:rsidRPr="009275DE">
        <w:rPr>
          <w:color w:val="000000"/>
          <w:lang w:bidi="ru-RU"/>
        </w:rPr>
        <w:softHyphen/>
        <w:t>мократизация поэтическ</w:t>
      </w:r>
      <w:r w:rsidRPr="009275DE">
        <w:rPr>
          <w:color w:val="000000"/>
          <w:lang w:bidi="ru-RU"/>
        </w:rPr>
        <w:t>о</w:t>
      </w:r>
      <w:r w:rsidRPr="009275DE">
        <w:rPr>
          <w:color w:val="000000"/>
          <w:lang w:bidi="ru-RU"/>
        </w:rPr>
        <w:t>го языка, трёхсложные размеры стиха.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Внутрипредметные связи:</w:t>
      </w:r>
      <w:r w:rsidRPr="009275DE">
        <w:rPr>
          <w:color w:val="000000"/>
          <w:lang w:bidi="ru-RU"/>
        </w:rPr>
        <w:t xml:space="preserve"> языковые средства «некра</w:t>
      </w:r>
      <w:r w:rsidRPr="009275DE">
        <w:rPr>
          <w:color w:val="000000"/>
          <w:lang w:bidi="ru-RU"/>
        </w:rPr>
        <w:softHyphen/>
        <w:t>совского стиля»; образ пророка в лирике А.С. Пушкина, М.Ю. Лермонтова, Н.А. Некрасова; связь поэмы «Кому на Руси жить хорошо» с фольклорной традицией.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Межпредметные связи:</w:t>
      </w:r>
      <w:r w:rsidRPr="009275DE">
        <w:rPr>
          <w:color w:val="000000"/>
          <w:lang w:bidi="ru-RU"/>
        </w:rPr>
        <w:t xml:space="preserve"> некрасовские мотивы в живописи И.Н. Крамского, Г.Г. Мяс</w:t>
      </w:r>
      <w:r w:rsidRPr="009275DE">
        <w:rPr>
          <w:color w:val="000000"/>
          <w:lang w:bidi="ru-RU"/>
        </w:rPr>
        <w:t>о</w:t>
      </w:r>
      <w:r w:rsidRPr="009275DE">
        <w:rPr>
          <w:color w:val="000000"/>
          <w:lang w:bidi="ru-RU"/>
        </w:rPr>
        <w:t>едова, И.Е. Репина, Н.А. Касатки</w:t>
      </w:r>
      <w:r w:rsidRPr="009275DE">
        <w:rPr>
          <w:color w:val="000000"/>
          <w:lang w:bidi="ru-RU"/>
        </w:rPr>
        <w:softHyphen/>
        <w:t>н</w:t>
      </w:r>
      <w:r w:rsidR="00C66A60">
        <w:rPr>
          <w:color w:val="000000"/>
          <w:lang w:bidi="ru-RU"/>
        </w:rPr>
        <w:t>а и др.; жанр песни в лирике Н.</w:t>
      </w:r>
      <w:r w:rsidRPr="009275DE">
        <w:rPr>
          <w:color w:val="000000"/>
          <w:lang w:bidi="ru-RU"/>
        </w:rPr>
        <w:t>А. Некрасова.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Для самостоятельного чтения:</w:t>
      </w:r>
      <w:r w:rsidRPr="009275DE">
        <w:rPr>
          <w:color w:val="000000"/>
          <w:lang w:bidi="ru-RU"/>
        </w:rPr>
        <w:t xml:space="preserve"> поэмы «Саша», «Дедушка».</w:t>
      </w:r>
    </w:p>
    <w:p w:rsidR="00A867FC" w:rsidRDefault="00A867FC" w:rsidP="009275DE">
      <w:pPr>
        <w:ind w:firstLine="426"/>
        <w:jc w:val="both"/>
        <w:rPr>
          <w:color w:val="000000"/>
          <w:lang w:bidi="ru-RU"/>
        </w:rPr>
      </w:pPr>
      <w:bookmarkStart w:id="4" w:name="bookmark10"/>
    </w:p>
    <w:p w:rsidR="009275DE" w:rsidRPr="00A867FC" w:rsidRDefault="009275DE" w:rsidP="009275DE">
      <w:pPr>
        <w:ind w:firstLine="426"/>
        <w:jc w:val="both"/>
        <w:rPr>
          <w:b/>
          <w:color w:val="000000"/>
          <w:lang w:bidi="ru-RU"/>
        </w:rPr>
      </w:pPr>
      <w:r w:rsidRPr="00A867FC">
        <w:rPr>
          <w:b/>
          <w:color w:val="000000"/>
          <w:lang w:bidi="ru-RU"/>
        </w:rPr>
        <w:t>Ф.И. ТЮТЧЕВ</w:t>
      </w:r>
      <w:bookmarkEnd w:id="4"/>
      <w:r w:rsidR="00DF39E8">
        <w:rPr>
          <w:b/>
          <w:color w:val="000000"/>
          <w:lang w:bidi="ru-RU"/>
        </w:rPr>
        <w:t xml:space="preserve"> (4 ч)</w:t>
      </w:r>
    </w:p>
    <w:p w:rsidR="009275DE" w:rsidRPr="009275DE" w:rsidRDefault="009275DE" w:rsidP="009275DE">
      <w:pPr>
        <w:ind w:firstLine="426"/>
        <w:jc w:val="both"/>
        <w:rPr>
          <w:i/>
          <w:iCs/>
          <w:color w:val="000000"/>
          <w:lang w:bidi="ru-RU"/>
        </w:rPr>
      </w:pPr>
      <w:r w:rsidRPr="009275DE">
        <w:rPr>
          <w:color w:val="000000"/>
          <w:lang w:bidi="ru-RU"/>
        </w:rPr>
        <w:t xml:space="preserve">Стихотворения: </w:t>
      </w:r>
      <w:r w:rsidRPr="009275DE">
        <w:rPr>
          <w:i/>
          <w:iCs/>
          <w:color w:val="000000"/>
          <w:lang w:bidi="ru-RU"/>
        </w:rPr>
        <w:t>«Не то, что мните вы, природа</w:t>
      </w:r>
      <w:r w:rsidR="00A867FC">
        <w:rPr>
          <w:i/>
          <w:iCs/>
          <w:color w:val="000000"/>
          <w:lang w:bidi="ru-RU"/>
        </w:rPr>
        <w:t>..</w:t>
      </w:r>
      <w:r w:rsidRPr="009275DE">
        <w:rPr>
          <w:i/>
          <w:iCs/>
          <w:color w:val="000000"/>
          <w:lang w:bidi="ru-RU"/>
        </w:rPr>
        <w:t xml:space="preserve">.», </w:t>
      </w:r>
      <w:r w:rsidRPr="009275DE">
        <w:rPr>
          <w:i/>
          <w:iCs/>
          <w:color w:val="000000"/>
        </w:rPr>
        <w:t>«</w:t>
      </w:r>
      <w:r w:rsidRPr="009275DE">
        <w:rPr>
          <w:i/>
          <w:iCs/>
          <w:color w:val="000000"/>
          <w:lang w:bidi="en-US"/>
        </w:rPr>
        <w:t>Silentium</w:t>
      </w:r>
      <w:r w:rsidRPr="009275DE">
        <w:rPr>
          <w:i/>
          <w:iCs/>
          <w:color w:val="000000"/>
        </w:rPr>
        <w:t xml:space="preserve">!», </w:t>
      </w:r>
      <w:r w:rsidRPr="009275DE">
        <w:rPr>
          <w:i/>
          <w:iCs/>
          <w:color w:val="000000"/>
          <w:lang w:bidi="ru-RU"/>
        </w:rPr>
        <w:t>«Цицерон», «Умом Россию не понять</w:t>
      </w:r>
      <w:r w:rsidR="00A867FC">
        <w:rPr>
          <w:i/>
          <w:iCs/>
          <w:color w:val="000000"/>
          <w:lang w:bidi="ru-RU"/>
        </w:rPr>
        <w:t>..</w:t>
      </w:r>
      <w:r w:rsidRPr="009275DE">
        <w:rPr>
          <w:i/>
          <w:iCs/>
          <w:color w:val="000000"/>
          <w:lang w:bidi="ru-RU"/>
        </w:rPr>
        <w:t>.», «К. Б.» («Я встретил вас</w:t>
      </w:r>
      <w:r w:rsidRPr="009275DE">
        <w:rPr>
          <w:color w:val="000000"/>
          <w:lang w:bidi="ru-RU"/>
        </w:rPr>
        <w:t xml:space="preserve"> </w:t>
      </w:r>
      <w:r w:rsidR="00A867FC">
        <w:rPr>
          <w:color w:val="000000"/>
          <w:lang w:bidi="ru-RU"/>
        </w:rPr>
        <w:t>‒</w:t>
      </w:r>
      <w:r w:rsidRPr="009275DE">
        <w:rPr>
          <w:color w:val="000000"/>
          <w:lang w:bidi="ru-RU"/>
        </w:rPr>
        <w:t xml:space="preserve"> </w:t>
      </w:r>
      <w:r w:rsidRPr="009275DE">
        <w:rPr>
          <w:i/>
          <w:iCs/>
          <w:color w:val="000000"/>
          <w:lang w:bidi="ru-RU"/>
        </w:rPr>
        <w:t>и всё былое</w:t>
      </w:r>
      <w:r w:rsidR="00A867FC">
        <w:rPr>
          <w:i/>
          <w:iCs/>
          <w:color w:val="000000"/>
          <w:lang w:bidi="ru-RU"/>
        </w:rPr>
        <w:t>..</w:t>
      </w:r>
      <w:r w:rsidRPr="009275DE">
        <w:rPr>
          <w:i/>
          <w:iCs/>
          <w:color w:val="000000"/>
          <w:lang w:bidi="ru-RU"/>
        </w:rPr>
        <w:t>.»), «Природа</w:t>
      </w:r>
      <w:r w:rsidRPr="009275DE">
        <w:rPr>
          <w:color w:val="000000"/>
          <w:lang w:bidi="ru-RU"/>
        </w:rPr>
        <w:t xml:space="preserve"> — </w:t>
      </w:r>
      <w:r w:rsidRPr="009275DE">
        <w:rPr>
          <w:i/>
          <w:iCs/>
          <w:color w:val="000000"/>
          <w:lang w:bidi="ru-RU"/>
        </w:rPr>
        <w:t>сфинкс. И тем она верней</w:t>
      </w:r>
      <w:r w:rsidR="00A867FC">
        <w:rPr>
          <w:i/>
          <w:iCs/>
          <w:color w:val="000000"/>
          <w:lang w:bidi="ru-RU"/>
        </w:rPr>
        <w:t>..</w:t>
      </w:r>
      <w:r w:rsidRPr="009275DE">
        <w:rPr>
          <w:i/>
          <w:iCs/>
          <w:color w:val="000000"/>
          <w:lang w:bidi="ru-RU"/>
        </w:rPr>
        <w:t>.», «Певучесть есть в морских волнах</w:t>
      </w:r>
      <w:r w:rsidR="00A867FC">
        <w:rPr>
          <w:i/>
          <w:iCs/>
          <w:color w:val="000000"/>
          <w:lang w:bidi="ru-RU"/>
        </w:rPr>
        <w:t>..</w:t>
      </w:r>
      <w:r w:rsidRPr="009275DE">
        <w:rPr>
          <w:i/>
          <w:iCs/>
          <w:color w:val="000000"/>
          <w:lang w:bidi="ru-RU"/>
        </w:rPr>
        <w:t>.», «Ещё земли печален вид</w:t>
      </w:r>
      <w:r w:rsidR="00A867FC">
        <w:rPr>
          <w:i/>
          <w:iCs/>
          <w:color w:val="000000"/>
          <w:lang w:bidi="ru-RU"/>
        </w:rPr>
        <w:t>..</w:t>
      </w:r>
      <w:r w:rsidRPr="009275DE">
        <w:rPr>
          <w:i/>
          <w:iCs/>
          <w:color w:val="000000"/>
          <w:lang w:bidi="ru-RU"/>
        </w:rPr>
        <w:t>.», «По</w:t>
      </w:r>
      <w:r w:rsidRPr="009275DE">
        <w:rPr>
          <w:i/>
          <w:iCs/>
          <w:color w:val="000000"/>
          <w:lang w:bidi="ru-RU"/>
        </w:rPr>
        <w:t>л</w:t>
      </w:r>
      <w:r w:rsidRPr="009275DE">
        <w:rPr>
          <w:i/>
          <w:iCs/>
          <w:color w:val="000000"/>
          <w:lang w:bidi="ru-RU"/>
        </w:rPr>
        <w:t>день», «О, как убийственно мы любим</w:t>
      </w:r>
      <w:r w:rsidR="00A867FC">
        <w:rPr>
          <w:i/>
          <w:iCs/>
          <w:color w:val="000000"/>
          <w:lang w:bidi="ru-RU"/>
        </w:rPr>
        <w:t>..</w:t>
      </w:r>
      <w:r w:rsidRPr="009275DE">
        <w:rPr>
          <w:i/>
          <w:iCs/>
          <w:color w:val="000000"/>
          <w:lang w:bidi="ru-RU"/>
        </w:rPr>
        <w:t>.», «Нам не дано предугадать</w:t>
      </w:r>
      <w:r w:rsidR="00A867FC">
        <w:rPr>
          <w:i/>
          <w:iCs/>
          <w:color w:val="000000"/>
          <w:lang w:bidi="ru-RU"/>
        </w:rPr>
        <w:t>..</w:t>
      </w:r>
      <w:r w:rsidRPr="009275DE">
        <w:rPr>
          <w:i/>
          <w:iCs/>
          <w:color w:val="000000"/>
          <w:lang w:bidi="ru-RU"/>
        </w:rPr>
        <w:t>.»</w:t>
      </w:r>
      <w:r w:rsidRPr="009275DE">
        <w:rPr>
          <w:color w:val="000000"/>
          <w:lang w:bidi="ru-RU"/>
        </w:rPr>
        <w:t xml:space="preserve"> и др. по выбору.</w:t>
      </w:r>
    </w:p>
    <w:p w:rsidR="009275DE" w:rsidRPr="009275DE" w:rsidRDefault="00C66A60" w:rsidP="009275DE">
      <w:pPr>
        <w:ind w:firstLine="426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«Мыслящая поэзия» Ф.</w:t>
      </w:r>
      <w:r w:rsidR="009275DE" w:rsidRPr="009275DE">
        <w:rPr>
          <w:color w:val="000000"/>
          <w:lang w:bidi="ru-RU"/>
        </w:rPr>
        <w:t>И. Тютчева, её философская глуби</w:t>
      </w:r>
      <w:r w:rsidR="009275DE" w:rsidRPr="009275DE">
        <w:rPr>
          <w:color w:val="000000"/>
          <w:lang w:bidi="ru-RU"/>
        </w:rPr>
        <w:softHyphen/>
        <w:t>на и образная насыщенность. Развитие традиций русской ро</w:t>
      </w:r>
      <w:r w:rsidR="009275DE" w:rsidRPr="009275DE">
        <w:rPr>
          <w:color w:val="000000"/>
          <w:lang w:bidi="ru-RU"/>
        </w:rPr>
        <w:softHyphen/>
        <w:t xml:space="preserve">мантической лирики в творчестве поэта. Природа, человек, Вселенная как главные объекты художественного постижения в тютчевской лирике. Тема </w:t>
      </w:r>
      <w:r w:rsidR="009275DE" w:rsidRPr="009275DE">
        <w:rPr>
          <w:color w:val="000000"/>
          <w:lang w:bidi="ru-RU"/>
        </w:rPr>
        <w:lastRenderedPageBreak/>
        <w:t>трагического противостояния че</w:t>
      </w:r>
      <w:r w:rsidR="009275DE" w:rsidRPr="009275DE">
        <w:rPr>
          <w:color w:val="000000"/>
          <w:lang w:bidi="ru-RU"/>
        </w:rPr>
        <w:softHyphen/>
        <w:t>ловеческого «я» и стихийных сил природы. Тема величия Рос</w:t>
      </w:r>
      <w:r w:rsidR="009275DE" w:rsidRPr="009275DE">
        <w:rPr>
          <w:color w:val="000000"/>
          <w:lang w:bidi="ru-RU"/>
        </w:rPr>
        <w:softHyphen/>
        <w:t>сии, её судьбоносной роли в мировой истории. Драматизм зву</w:t>
      </w:r>
      <w:r w:rsidR="009275DE" w:rsidRPr="009275DE">
        <w:rPr>
          <w:color w:val="000000"/>
          <w:lang w:bidi="ru-RU"/>
        </w:rPr>
        <w:softHyphen/>
        <w:t>чания любовной лирики поэта.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Опорные понятия:</w:t>
      </w:r>
      <w:r w:rsidRPr="009275DE">
        <w:rPr>
          <w:color w:val="000000"/>
          <w:lang w:bidi="ru-RU"/>
        </w:rPr>
        <w:t xml:space="preserve"> интеллектуальная лирика, лирическая миниатюра.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Внутрипредметные связи:</w:t>
      </w:r>
      <w:r w:rsidRPr="009275DE">
        <w:rPr>
          <w:color w:val="000000"/>
          <w:lang w:bidi="ru-RU"/>
        </w:rPr>
        <w:t xml:space="preserve"> художественная функция глаго</w:t>
      </w:r>
      <w:r w:rsidRPr="009275DE">
        <w:rPr>
          <w:color w:val="000000"/>
          <w:lang w:bidi="ru-RU"/>
        </w:rPr>
        <w:softHyphen/>
        <w:t>лов с семантикой состояния в стихотворениях Ф.И. Тютчева; пантеизм как основа тютчевской философии природы; роль ар</w:t>
      </w:r>
      <w:r w:rsidRPr="009275DE">
        <w:rPr>
          <w:color w:val="000000"/>
          <w:lang w:bidi="ru-RU"/>
        </w:rPr>
        <w:softHyphen/>
        <w:t>хаизмов в тютчевской лирике; пушкинс</w:t>
      </w:r>
      <w:r w:rsidR="00C66A60">
        <w:rPr>
          <w:color w:val="000000"/>
          <w:lang w:bidi="ru-RU"/>
        </w:rPr>
        <w:t>кие мотивы и образы в лирике Ф.</w:t>
      </w:r>
      <w:r w:rsidRPr="009275DE">
        <w:rPr>
          <w:color w:val="000000"/>
          <w:lang w:bidi="ru-RU"/>
        </w:rPr>
        <w:t>И. Тютчева.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Межпредметные связи:</w:t>
      </w:r>
      <w:r w:rsidRPr="009275DE">
        <w:rPr>
          <w:color w:val="000000"/>
          <w:lang w:bidi="ru-RU"/>
        </w:rPr>
        <w:t xml:space="preserve"> песни и романсы ру</w:t>
      </w:r>
      <w:r w:rsidR="00C66A60">
        <w:rPr>
          <w:color w:val="000000"/>
          <w:lang w:bidi="ru-RU"/>
        </w:rPr>
        <w:t>сских композито</w:t>
      </w:r>
      <w:r w:rsidR="00C66A60">
        <w:rPr>
          <w:color w:val="000000"/>
          <w:lang w:bidi="ru-RU"/>
        </w:rPr>
        <w:softHyphen/>
        <w:t>ров на стихи Ф.</w:t>
      </w:r>
      <w:r w:rsidRPr="009275DE">
        <w:rPr>
          <w:color w:val="000000"/>
          <w:lang w:bidi="ru-RU"/>
        </w:rPr>
        <w:t>И. Тютч</w:t>
      </w:r>
      <w:r w:rsidRPr="009275DE">
        <w:rPr>
          <w:color w:val="000000"/>
          <w:lang w:bidi="ru-RU"/>
        </w:rPr>
        <w:t>е</w:t>
      </w:r>
      <w:r w:rsidRPr="009275DE">
        <w:rPr>
          <w:color w:val="000000"/>
          <w:lang w:bidi="ru-RU"/>
        </w:rPr>
        <w:t>ва (С.И. Танеев, С.В. Рахманинов и др.).</w:t>
      </w:r>
    </w:p>
    <w:p w:rsidR="00A867FC" w:rsidRDefault="00A867FC" w:rsidP="009275DE">
      <w:pPr>
        <w:ind w:firstLine="426"/>
        <w:jc w:val="both"/>
        <w:rPr>
          <w:color w:val="000000"/>
          <w:lang w:bidi="ru-RU"/>
        </w:rPr>
      </w:pPr>
      <w:bookmarkStart w:id="5" w:name="bookmark11"/>
    </w:p>
    <w:p w:rsidR="009275DE" w:rsidRPr="00A867FC" w:rsidRDefault="00C66A60" w:rsidP="009275DE">
      <w:pPr>
        <w:ind w:firstLine="426"/>
        <w:jc w:val="both"/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>А.</w:t>
      </w:r>
      <w:r w:rsidR="009275DE" w:rsidRPr="00A867FC">
        <w:rPr>
          <w:b/>
          <w:color w:val="000000"/>
          <w:lang w:bidi="ru-RU"/>
        </w:rPr>
        <w:t>А. ФЕТ</w:t>
      </w:r>
      <w:bookmarkEnd w:id="5"/>
      <w:r w:rsidR="00DF39E8">
        <w:rPr>
          <w:b/>
          <w:color w:val="000000"/>
          <w:lang w:bidi="ru-RU"/>
        </w:rPr>
        <w:t xml:space="preserve"> (5 ч)</w:t>
      </w:r>
    </w:p>
    <w:p w:rsidR="009275DE" w:rsidRPr="009275DE" w:rsidRDefault="009275DE" w:rsidP="009275DE">
      <w:pPr>
        <w:ind w:firstLine="426"/>
        <w:jc w:val="both"/>
        <w:rPr>
          <w:i/>
          <w:iCs/>
          <w:color w:val="000000"/>
          <w:lang w:bidi="ru-RU"/>
        </w:rPr>
      </w:pPr>
      <w:r w:rsidRPr="009275DE">
        <w:rPr>
          <w:color w:val="000000"/>
          <w:lang w:bidi="ru-RU"/>
        </w:rPr>
        <w:t xml:space="preserve">Стихотворения: </w:t>
      </w:r>
      <w:r w:rsidRPr="009275DE">
        <w:rPr>
          <w:i/>
          <w:iCs/>
          <w:color w:val="000000"/>
          <w:lang w:bidi="ru-RU"/>
        </w:rPr>
        <w:t>«Шёпот, робкое дыханье...», «Учись у них</w:t>
      </w:r>
      <w:r w:rsidRPr="009275DE">
        <w:rPr>
          <w:color w:val="000000"/>
          <w:lang w:bidi="ru-RU"/>
        </w:rPr>
        <w:t xml:space="preserve"> </w:t>
      </w:r>
      <w:r w:rsidR="00A867FC">
        <w:rPr>
          <w:color w:val="000000"/>
          <w:lang w:bidi="ru-RU"/>
        </w:rPr>
        <w:t>‒</w:t>
      </w:r>
      <w:r w:rsidRPr="009275DE">
        <w:rPr>
          <w:color w:val="000000"/>
          <w:lang w:bidi="ru-RU"/>
        </w:rPr>
        <w:t xml:space="preserve"> </w:t>
      </w:r>
      <w:r w:rsidRPr="009275DE">
        <w:rPr>
          <w:i/>
          <w:iCs/>
          <w:color w:val="000000"/>
          <w:lang w:bidi="ru-RU"/>
        </w:rPr>
        <w:t>у дуба, у берёзы</w:t>
      </w:r>
      <w:r w:rsidR="00A867FC">
        <w:rPr>
          <w:i/>
          <w:iCs/>
          <w:color w:val="000000"/>
          <w:lang w:bidi="ru-RU"/>
        </w:rPr>
        <w:t>..</w:t>
      </w:r>
      <w:r w:rsidRPr="009275DE">
        <w:rPr>
          <w:i/>
          <w:iCs/>
          <w:color w:val="000000"/>
          <w:lang w:bidi="ru-RU"/>
        </w:rPr>
        <w:t>.», «Ещё майская ночь», «Заря проща</w:t>
      </w:r>
      <w:r w:rsidRPr="009275DE">
        <w:rPr>
          <w:i/>
          <w:iCs/>
          <w:color w:val="000000"/>
          <w:lang w:bidi="ru-RU"/>
        </w:rPr>
        <w:softHyphen/>
        <w:t>ется с землёю</w:t>
      </w:r>
      <w:r w:rsidR="00A867FC">
        <w:rPr>
          <w:i/>
          <w:iCs/>
          <w:color w:val="000000"/>
          <w:lang w:bidi="ru-RU"/>
        </w:rPr>
        <w:t>..</w:t>
      </w:r>
      <w:r w:rsidRPr="009275DE">
        <w:rPr>
          <w:i/>
          <w:iCs/>
          <w:color w:val="000000"/>
          <w:lang w:bidi="ru-RU"/>
        </w:rPr>
        <w:t>.», «Я пришёл к тебе с приветом</w:t>
      </w:r>
      <w:r w:rsidR="00A867FC">
        <w:rPr>
          <w:i/>
          <w:iCs/>
          <w:color w:val="000000"/>
          <w:lang w:bidi="ru-RU"/>
        </w:rPr>
        <w:t>..</w:t>
      </w:r>
      <w:r w:rsidRPr="009275DE">
        <w:rPr>
          <w:i/>
          <w:iCs/>
          <w:color w:val="000000"/>
          <w:lang w:bidi="ru-RU"/>
        </w:rPr>
        <w:t>.», «На заре ты её не буди</w:t>
      </w:r>
      <w:r w:rsidR="00A867FC">
        <w:rPr>
          <w:i/>
          <w:iCs/>
          <w:color w:val="000000"/>
          <w:lang w:bidi="ru-RU"/>
        </w:rPr>
        <w:t>..</w:t>
      </w:r>
      <w:r w:rsidRPr="009275DE">
        <w:rPr>
          <w:i/>
          <w:iCs/>
          <w:color w:val="000000"/>
          <w:lang w:bidi="ru-RU"/>
        </w:rPr>
        <w:t>.», «Сияла ночь. Луной был полон сад. Лежа</w:t>
      </w:r>
      <w:r w:rsidRPr="009275DE">
        <w:rPr>
          <w:i/>
          <w:iCs/>
          <w:color w:val="000000"/>
          <w:lang w:bidi="ru-RU"/>
        </w:rPr>
        <w:softHyphen/>
        <w:t>ли</w:t>
      </w:r>
      <w:r w:rsidR="00A867FC">
        <w:rPr>
          <w:i/>
          <w:iCs/>
          <w:color w:val="000000"/>
          <w:lang w:bidi="ru-RU"/>
        </w:rPr>
        <w:t>..</w:t>
      </w:r>
      <w:r w:rsidRPr="009275DE">
        <w:rPr>
          <w:i/>
          <w:iCs/>
          <w:color w:val="000000"/>
          <w:lang w:bidi="ru-RU"/>
        </w:rPr>
        <w:t>.», «Это утро, радость эта</w:t>
      </w:r>
      <w:r w:rsidR="00A867FC">
        <w:rPr>
          <w:i/>
          <w:iCs/>
          <w:color w:val="000000"/>
          <w:lang w:bidi="ru-RU"/>
        </w:rPr>
        <w:t>..</w:t>
      </w:r>
      <w:r w:rsidRPr="009275DE">
        <w:rPr>
          <w:i/>
          <w:iCs/>
          <w:color w:val="000000"/>
          <w:lang w:bidi="ru-RU"/>
        </w:rPr>
        <w:t>.», «Одним толчком согнать ладью живую</w:t>
      </w:r>
      <w:r w:rsidR="00A867FC">
        <w:rPr>
          <w:i/>
          <w:iCs/>
          <w:color w:val="000000"/>
          <w:lang w:bidi="ru-RU"/>
        </w:rPr>
        <w:t>..</w:t>
      </w:r>
      <w:r w:rsidRPr="009275DE">
        <w:rPr>
          <w:i/>
          <w:iCs/>
          <w:color w:val="000000"/>
          <w:lang w:bidi="ru-RU"/>
        </w:rPr>
        <w:t>.»</w:t>
      </w:r>
      <w:r w:rsidRPr="009275DE">
        <w:rPr>
          <w:color w:val="000000"/>
          <w:lang w:bidi="ru-RU"/>
        </w:rPr>
        <w:t xml:space="preserve"> и др. по выбору.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color w:val="000000"/>
          <w:lang w:bidi="ru-RU"/>
        </w:rPr>
        <w:t>Эмоциональная глубина и образно-стил</w:t>
      </w:r>
      <w:r w:rsidR="00A867FC">
        <w:rPr>
          <w:color w:val="000000"/>
          <w:lang w:bidi="ru-RU"/>
        </w:rPr>
        <w:t>истическое богат</w:t>
      </w:r>
      <w:r w:rsidR="00A867FC">
        <w:rPr>
          <w:color w:val="000000"/>
          <w:lang w:bidi="ru-RU"/>
        </w:rPr>
        <w:softHyphen/>
        <w:t>ство лирики А.</w:t>
      </w:r>
      <w:r w:rsidRPr="009275DE">
        <w:rPr>
          <w:color w:val="000000"/>
          <w:lang w:bidi="ru-RU"/>
        </w:rPr>
        <w:t>А. Фета. «Культ мгновенья» в творчестве поэта, стремление художника к передаче сиюминутного настроения внутри и вовне человека. Яркость и осязаемость пейзажа, гар</w:t>
      </w:r>
      <w:r w:rsidRPr="009275DE">
        <w:rPr>
          <w:color w:val="000000"/>
          <w:lang w:bidi="ru-RU"/>
        </w:rPr>
        <w:softHyphen/>
        <w:t>моничность слияния человека и природы. Красота и поэтич</w:t>
      </w:r>
      <w:r w:rsidRPr="009275DE">
        <w:rPr>
          <w:color w:val="000000"/>
          <w:lang w:bidi="ru-RU"/>
        </w:rPr>
        <w:softHyphen/>
        <w:t>ность любовного чувства в интимной лирике А.А. Фета. Му</w:t>
      </w:r>
      <w:r w:rsidRPr="009275DE">
        <w:rPr>
          <w:color w:val="000000"/>
          <w:lang w:bidi="ru-RU"/>
        </w:rPr>
        <w:softHyphen/>
        <w:t>зыкально-мелодический принцип организации стиха и роль звукописи в лирике поэта. Сл</w:t>
      </w:r>
      <w:r w:rsidRPr="009275DE">
        <w:rPr>
          <w:color w:val="000000"/>
          <w:lang w:bidi="ru-RU"/>
        </w:rPr>
        <w:t>у</w:t>
      </w:r>
      <w:r w:rsidRPr="009275DE">
        <w:rPr>
          <w:color w:val="000000"/>
          <w:lang w:bidi="ru-RU"/>
        </w:rPr>
        <w:t>жение гармонии и красоте окру</w:t>
      </w:r>
      <w:r w:rsidRPr="009275DE">
        <w:rPr>
          <w:color w:val="000000"/>
          <w:lang w:bidi="ru-RU"/>
        </w:rPr>
        <w:softHyphen/>
        <w:t>жающего мира как творческая задача Фета-художника.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Опорные понятия:</w:t>
      </w:r>
      <w:r w:rsidRPr="009275DE">
        <w:rPr>
          <w:color w:val="000000"/>
          <w:lang w:bidi="ru-RU"/>
        </w:rPr>
        <w:t xml:space="preserve"> лирическая исповедальность, мелодика стиха, звукопись, лирич</w:t>
      </w:r>
      <w:r w:rsidRPr="009275DE">
        <w:rPr>
          <w:color w:val="000000"/>
          <w:lang w:bidi="ru-RU"/>
        </w:rPr>
        <w:t>е</w:t>
      </w:r>
      <w:r w:rsidRPr="009275DE">
        <w:rPr>
          <w:color w:val="000000"/>
          <w:lang w:bidi="ru-RU"/>
        </w:rPr>
        <w:t>ский образ-переживание.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Внутрипредметные связи:</w:t>
      </w:r>
      <w:r w:rsidRPr="009275DE">
        <w:rPr>
          <w:color w:val="000000"/>
          <w:lang w:bidi="ru-RU"/>
        </w:rPr>
        <w:t xml:space="preserve"> особенности по</w:t>
      </w:r>
      <w:r w:rsidR="00A867FC">
        <w:rPr>
          <w:color w:val="000000"/>
          <w:lang w:bidi="ru-RU"/>
        </w:rPr>
        <w:t>этической мор</w:t>
      </w:r>
      <w:r w:rsidR="00A867FC">
        <w:rPr>
          <w:color w:val="000000"/>
          <w:lang w:bidi="ru-RU"/>
        </w:rPr>
        <w:softHyphen/>
        <w:t>фологии лирики А.</w:t>
      </w:r>
      <w:r w:rsidRPr="009275DE">
        <w:rPr>
          <w:color w:val="000000"/>
          <w:lang w:bidi="ru-RU"/>
        </w:rPr>
        <w:t>А. Фета; традиции русской романти</w:t>
      </w:r>
      <w:r w:rsidRPr="009275DE">
        <w:rPr>
          <w:color w:val="000000"/>
          <w:lang w:bidi="ru-RU"/>
        </w:rPr>
        <w:softHyphen/>
        <w:t>ческой поэзии в фетовской лирике; А. А. Фет и поэты ради</w:t>
      </w:r>
      <w:r w:rsidRPr="009275DE">
        <w:rPr>
          <w:color w:val="000000"/>
          <w:lang w:bidi="ru-RU"/>
        </w:rPr>
        <w:softHyphen/>
        <w:t>кально-демократического лагеря (стихотворные пародии Д. Д. Минаева).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Межпредметные связи:</w:t>
      </w:r>
      <w:r w:rsidRPr="009275DE">
        <w:rPr>
          <w:color w:val="000000"/>
          <w:lang w:bidi="ru-RU"/>
        </w:rPr>
        <w:t xml:space="preserve"> П.И. Чайко</w:t>
      </w:r>
      <w:r w:rsidR="00A867FC">
        <w:rPr>
          <w:color w:val="000000"/>
          <w:lang w:bidi="ru-RU"/>
        </w:rPr>
        <w:t>вский о музыкальности лирики А.</w:t>
      </w:r>
      <w:r w:rsidRPr="009275DE">
        <w:rPr>
          <w:color w:val="000000"/>
          <w:lang w:bidi="ru-RU"/>
        </w:rPr>
        <w:t>А. Фета.</w:t>
      </w:r>
    </w:p>
    <w:p w:rsidR="00A867FC" w:rsidRDefault="00A867FC" w:rsidP="009275DE">
      <w:pPr>
        <w:ind w:firstLine="426"/>
        <w:jc w:val="both"/>
        <w:rPr>
          <w:color w:val="000000"/>
          <w:lang w:bidi="ru-RU"/>
        </w:rPr>
      </w:pPr>
      <w:bookmarkStart w:id="6" w:name="bookmark12"/>
    </w:p>
    <w:p w:rsidR="009275DE" w:rsidRPr="00A867FC" w:rsidRDefault="009275DE" w:rsidP="009275DE">
      <w:pPr>
        <w:ind w:firstLine="426"/>
        <w:jc w:val="both"/>
        <w:rPr>
          <w:b/>
          <w:color w:val="000000"/>
          <w:lang w:bidi="ru-RU"/>
        </w:rPr>
      </w:pPr>
      <w:r w:rsidRPr="00A867FC">
        <w:rPr>
          <w:b/>
          <w:color w:val="000000"/>
          <w:lang w:bidi="ru-RU"/>
        </w:rPr>
        <w:t>А.К. ТОЛСТОЙ</w:t>
      </w:r>
      <w:bookmarkEnd w:id="6"/>
      <w:r w:rsidR="00DF39E8">
        <w:rPr>
          <w:b/>
          <w:color w:val="000000"/>
          <w:lang w:bidi="ru-RU"/>
        </w:rPr>
        <w:t xml:space="preserve"> (5 ч)</w:t>
      </w:r>
    </w:p>
    <w:p w:rsidR="009275DE" w:rsidRPr="009275DE" w:rsidRDefault="009275DE" w:rsidP="009275DE">
      <w:pPr>
        <w:ind w:firstLine="426"/>
        <w:jc w:val="both"/>
        <w:rPr>
          <w:i/>
          <w:iCs/>
          <w:color w:val="000000"/>
          <w:lang w:bidi="ru-RU"/>
        </w:rPr>
      </w:pPr>
      <w:r w:rsidRPr="009275DE">
        <w:rPr>
          <w:color w:val="000000"/>
          <w:lang w:bidi="ru-RU"/>
        </w:rPr>
        <w:t xml:space="preserve">Стихотворения: </w:t>
      </w:r>
      <w:r w:rsidRPr="009275DE">
        <w:rPr>
          <w:i/>
          <w:iCs/>
          <w:color w:val="000000"/>
          <w:lang w:bidi="ru-RU"/>
        </w:rPr>
        <w:t>«Средь шумного бала, случайно...», «Слеза дрожит в твоём ревнивом взоре</w:t>
      </w:r>
      <w:r w:rsidR="00A867FC">
        <w:rPr>
          <w:i/>
          <w:iCs/>
          <w:color w:val="000000"/>
          <w:lang w:bidi="ru-RU"/>
        </w:rPr>
        <w:t>…</w:t>
      </w:r>
      <w:r w:rsidRPr="009275DE">
        <w:rPr>
          <w:i/>
          <w:iCs/>
          <w:color w:val="000000"/>
          <w:lang w:bidi="ru-RU"/>
        </w:rPr>
        <w:t>», «Когда природа вся трепе</w:t>
      </w:r>
      <w:r w:rsidRPr="009275DE">
        <w:rPr>
          <w:i/>
          <w:iCs/>
          <w:color w:val="000000"/>
          <w:lang w:bidi="ru-RU"/>
        </w:rPr>
        <w:softHyphen/>
        <w:t>щет и сияет</w:t>
      </w:r>
      <w:r w:rsidR="00A867FC">
        <w:rPr>
          <w:i/>
          <w:iCs/>
          <w:color w:val="000000"/>
          <w:lang w:bidi="ru-RU"/>
        </w:rPr>
        <w:t>..</w:t>
      </w:r>
      <w:r w:rsidRPr="009275DE">
        <w:rPr>
          <w:i/>
          <w:iCs/>
          <w:color w:val="000000"/>
          <w:lang w:bidi="ru-RU"/>
        </w:rPr>
        <w:t>.», «Прозрачных облаков спокойное движ</w:t>
      </w:r>
      <w:r w:rsidRPr="009275DE">
        <w:rPr>
          <w:i/>
          <w:iCs/>
          <w:color w:val="000000"/>
          <w:lang w:bidi="ru-RU"/>
        </w:rPr>
        <w:t>е</w:t>
      </w:r>
      <w:r w:rsidRPr="009275DE">
        <w:rPr>
          <w:i/>
          <w:iCs/>
          <w:color w:val="000000"/>
          <w:lang w:bidi="ru-RU"/>
        </w:rPr>
        <w:t>нье</w:t>
      </w:r>
      <w:r w:rsidR="00A867FC">
        <w:rPr>
          <w:i/>
          <w:iCs/>
          <w:color w:val="000000"/>
          <w:lang w:bidi="ru-RU"/>
        </w:rPr>
        <w:t>..</w:t>
      </w:r>
      <w:r w:rsidRPr="009275DE">
        <w:rPr>
          <w:i/>
          <w:iCs/>
          <w:color w:val="000000"/>
          <w:lang w:bidi="ru-RU"/>
        </w:rPr>
        <w:t>.», «Государь ты наш батюшка</w:t>
      </w:r>
      <w:r w:rsidR="00A867FC">
        <w:rPr>
          <w:i/>
          <w:iCs/>
          <w:color w:val="000000"/>
          <w:lang w:bidi="ru-RU"/>
        </w:rPr>
        <w:t>..</w:t>
      </w:r>
      <w:r w:rsidRPr="009275DE">
        <w:rPr>
          <w:i/>
          <w:iCs/>
          <w:color w:val="000000"/>
          <w:lang w:bidi="ru-RU"/>
        </w:rPr>
        <w:t>.», «История государства Россий</w:t>
      </w:r>
      <w:r w:rsidRPr="009275DE">
        <w:rPr>
          <w:i/>
          <w:iCs/>
          <w:color w:val="000000"/>
          <w:lang w:bidi="ru-RU"/>
        </w:rPr>
        <w:softHyphen/>
        <w:t>ского от Гостомысла до Тимашева», «Двух станов не боец, но только гость случайный</w:t>
      </w:r>
      <w:r w:rsidR="00A867FC">
        <w:rPr>
          <w:i/>
          <w:iCs/>
          <w:color w:val="000000"/>
          <w:lang w:bidi="ru-RU"/>
        </w:rPr>
        <w:t>..</w:t>
      </w:r>
      <w:r w:rsidRPr="009275DE">
        <w:rPr>
          <w:i/>
          <w:iCs/>
          <w:color w:val="000000"/>
          <w:lang w:bidi="ru-RU"/>
        </w:rPr>
        <w:t>.», «Против течения»</w:t>
      </w:r>
      <w:r w:rsidRPr="009275DE">
        <w:rPr>
          <w:color w:val="000000"/>
          <w:lang w:bidi="ru-RU"/>
        </w:rPr>
        <w:t xml:space="preserve"> и др. по выбору.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color w:val="000000"/>
          <w:lang w:bidi="ru-RU"/>
        </w:rPr>
        <w:t>Исповедальность и лирическая проникновенность поэзии А.К. Толстого. Романтический колорит интимной лирики поэта, отражение в ней идеальных устремлений художни</w:t>
      </w:r>
      <w:r w:rsidRPr="009275DE">
        <w:rPr>
          <w:color w:val="000000"/>
          <w:lang w:bidi="ru-RU"/>
        </w:rPr>
        <w:softHyphen/>
        <w:t>ка. Р</w:t>
      </w:r>
      <w:r w:rsidRPr="009275DE">
        <w:rPr>
          <w:color w:val="000000"/>
          <w:lang w:bidi="ru-RU"/>
        </w:rPr>
        <w:t>а</w:t>
      </w:r>
      <w:r w:rsidRPr="009275DE">
        <w:rPr>
          <w:color w:val="000000"/>
          <w:lang w:bidi="ru-RU"/>
        </w:rPr>
        <w:t>дость слияния человека с природой как основной мотив «пейзажной» лирики поэта. Жанр</w:t>
      </w:r>
      <w:r w:rsidRPr="009275DE">
        <w:rPr>
          <w:color w:val="000000"/>
          <w:lang w:bidi="ru-RU"/>
        </w:rPr>
        <w:t>о</w:t>
      </w:r>
      <w:r w:rsidRPr="009275DE">
        <w:rPr>
          <w:color w:val="000000"/>
          <w:lang w:bidi="ru-RU"/>
        </w:rPr>
        <w:t>во-темат</w:t>
      </w:r>
      <w:r w:rsidR="00A867FC">
        <w:rPr>
          <w:color w:val="000000"/>
          <w:lang w:bidi="ru-RU"/>
        </w:rPr>
        <w:t>ическое богатство творчества А.</w:t>
      </w:r>
      <w:r w:rsidRPr="009275DE">
        <w:rPr>
          <w:color w:val="000000"/>
          <w:lang w:bidi="ru-RU"/>
        </w:rPr>
        <w:t>К. Толстого: многообразие лирических мотивов, о</w:t>
      </w:r>
      <w:r w:rsidRPr="009275DE">
        <w:rPr>
          <w:color w:val="000000"/>
          <w:lang w:bidi="ru-RU"/>
        </w:rPr>
        <w:t>б</w:t>
      </w:r>
      <w:r w:rsidRPr="009275DE">
        <w:rPr>
          <w:color w:val="000000"/>
          <w:lang w:bidi="ru-RU"/>
        </w:rPr>
        <w:t>ращение к историческому песенному фольклору и полити</w:t>
      </w:r>
      <w:r w:rsidRPr="009275DE">
        <w:rPr>
          <w:color w:val="000000"/>
          <w:lang w:bidi="ru-RU"/>
        </w:rPr>
        <w:softHyphen/>
        <w:t>ческой сатире.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 xml:space="preserve">Опорные понятия: </w:t>
      </w:r>
      <w:r w:rsidRPr="009275DE">
        <w:rPr>
          <w:color w:val="000000"/>
          <w:lang w:bidi="ru-RU"/>
        </w:rPr>
        <w:t>лирика позднего романтизма, историчес</w:t>
      </w:r>
      <w:r w:rsidRPr="009275DE">
        <w:rPr>
          <w:color w:val="000000"/>
          <w:lang w:bidi="ru-RU"/>
        </w:rPr>
        <w:softHyphen/>
        <w:t>кая песня.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Внутрипредметные связи:</w:t>
      </w:r>
      <w:r w:rsidRPr="009275DE">
        <w:rPr>
          <w:color w:val="000000"/>
          <w:lang w:bidi="ru-RU"/>
        </w:rPr>
        <w:t xml:space="preserve"> традиции народной поэзии в ли</w:t>
      </w:r>
      <w:r w:rsidRPr="009275DE">
        <w:rPr>
          <w:color w:val="000000"/>
          <w:lang w:bidi="ru-RU"/>
        </w:rPr>
        <w:softHyphen/>
        <w:t>рике А.К. Толстого; А.К. Толстой и братья Жемчужниковы; сатирические приёмы в творчестве А.К. Толстого и М.Е. Сал</w:t>
      </w:r>
      <w:r w:rsidRPr="009275DE">
        <w:rPr>
          <w:color w:val="000000"/>
          <w:lang w:bidi="ru-RU"/>
        </w:rPr>
        <w:softHyphen/>
        <w:t>тыкова-Щедрина.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Межпредметные связи:</w:t>
      </w:r>
      <w:r w:rsidRPr="009275DE">
        <w:rPr>
          <w:color w:val="000000"/>
          <w:lang w:bidi="ru-RU"/>
        </w:rPr>
        <w:t xml:space="preserve"> исторические сюжеты и фигуры в произведениях А.К. Толст</w:t>
      </w:r>
      <w:r w:rsidRPr="009275DE">
        <w:rPr>
          <w:color w:val="000000"/>
          <w:lang w:bidi="ru-RU"/>
        </w:rPr>
        <w:t>о</w:t>
      </w:r>
      <w:r w:rsidRPr="009275DE">
        <w:rPr>
          <w:color w:val="000000"/>
          <w:lang w:bidi="ru-RU"/>
        </w:rPr>
        <w:t>го; романсы П.И. Чайковского на стихи А. К. Толстого.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Для самостоятельного чтения:</w:t>
      </w:r>
      <w:r w:rsidRPr="009275DE">
        <w:rPr>
          <w:color w:val="000000"/>
          <w:lang w:bidi="ru-RU"/>
        </w:rPr>
        <w:t xml:space="preserve"> роман «Князь Серебряный».</w:t>
      </w:r>
    </w:p>
    <w:p w:rsidR="00A867FC" w:rsidRDefault="00A867FC" w:rsidP="009275DE">
      <w:pPr>
        <w:ind w:firstLine="426"/>
        <w:jc w:val="both"/>
        <w:rPr>
          <w:color w:val="000000"/>
          <w:lang w:bidi="ru-RU"/>
        </w:rPr>
      </w:pPr>
    </w:p>
    <w:p w:rsidR="009275DE" w:rsidRPr="00A867FC" w:rsidRDefault="009275DE" w:rsidP="009275DE">
      <w:pPr>
        <w:ind w:firstLine="426"/>
        <w:jc w:val="both"/>
        <w:rPr>
          <w:b/>
          <w:color w:val="000000"/>
          <w:lang w:bidi="ru-RU"/>
        </w:rPr>
      </w:pPr>
      <w:r w:rsidRPr="00A867FC">
        <w:rPr>
          <w:b/>
          <w:color w:val="000000"/>
          <w:lang w:bidi="ru-RU"/>
        </w:rPr>
        <w:t>М.Е. САЛТЫКОВ-ЩЕДРИН</w:t>
      </w:r>
      <w:r w:rsidR="00DF39E8">
        <w:rPr>
          <w:b/>
          <w:color w:val="000000"/>
          <w:lang w:bidi="ru-RU"/>
        </w:rPr>
        <w:t xml:space="preserve"> (8 ч)</w:t>
      </w:r>
    </w:p>
    <w:p w:rsidR="009275DE" w:rsidRPr="009275DE" w:rsidRDefault="009275DE" w:rsidP="009275DE">
      <w:pPr>
        <w:ind w:firstLine="426"/>
        <w:jc w:val="both"/>
        <w:rPr>
          <w:i/>
          <w:iCs/>
          <w:color w:val="000000"/>
          <w:lang w:bidi="ru-RU"/>
        </w:rPr>
      </w:pPr>
      <w:r w:rsidRPr="009275DE">
        <w:rPr>
          <w:color w:val="000000"/>
          <w:lang w:bidi="ru-RU"/>
        </w:rPr>
        <w:t xml:space="preserve">Сказки: </w:t>
      </w:r>
      <w:r w:rsidRPr="009275DE">
        <w:rPr>
          <w:i/>
          <w:iCs/>
          <w:color w:val="000000"/>
          <w:lang w:bidi="ru-RU"/>
        </w:rPr>
        <w:t>«Дикий помещик», «Медведь на воеводстве», «Пре</w:t>
      </w:r>
      <w:r w:rsidRPr="009275DE">
        <w:rPr>
          <w:i/>
          <w:iCs/>
          <w:color w:val="000000"/>
          <w:lang w:bidi="ru-RU"/>
        </w:rPr>
        <w:softHyphen/>
        <w:t>мудрый пискарь».</w:t>
      </w:r>
      <w:r w:rsidRPr="009275DE">
        <w:rPr>
          <w:color w:val="000000"/>
          <w:lang w:bidi="ru-RU"/>
        </w:rPr>
        <w:t xml:space="preserve"> Роман-хроника </w:t>
      </w:r>
      <w:r w:rsidRPr="009275DE">
        <w:rPr>
          <w:i/>
          <w:iCs/>
          <w:color w:val="000000"/>
          <w:lang w:bidi="ru-RU"/>
        </w:rPr>
        <w:t xml:space="preserve">«История одного города» </w:t>
      </w:r>
      <w:r w:rsidRPr="009275DE">
        <w:rPr>
          <w:color w:val="000000"/>
          <w:lang w:bidi="ru-RU"/>
        </w:rPr>
        <w:t>(обзорное изучение).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color w:val="000000"/>
          <w:lang w:bidi="ru-RU"/>
        </w:rPr>
        <w:t>«Сказки для детей изрядного возраста» как вершинный жанр в творчестве Щедрина-сатирика. Сатирическое осмысление про</w:t>
      </w:r>
      <w:r w:rsidRPr="009275DE">
        <w:rPr>
          <w:color w:val="000000"/>
          <w:lang w:bidi="ru-RU"/>
        </w:rPr>
        <w:softHyphen/>
        <w:t>блем государственной власти, помещичьих нравов, народно</w:t>
      </w:r>
      <w:r w:rsidRPr="009275DE">
        <w:rPr>
          <w:color w:val="000000"/>
          <w:lang w:bidi="ru-RU"/>
        </w:rPr>
        <w:softHyphen/>
        <w:t>го сознания в сказках М. Е. Салтыкова-Щедрина. Развенчание обывательской псих</w:t>
      </w:r>
      <w:r w:rsidRPr="009275DE">
        <w:rPr>
          <w:color w:val="000000"/>
          <w:lang w:bidi="ru-RU"/>
        </w:rPr>
        <w:t>о</w:t>
      </w:r>
      <w:r w:rsidRPr="009275DE">
        <w:rPr>
          <w:color w:val="000000"/>
          <w:lang w:bidi="ru-RU"/>
        </w:rPr>
        <w:lastRenderedPageBreak/>
        <w:t>логии, рабского начала в человеке («Пре</w:t>
      </w:r>
      <w:r w:rsidRPr="009275DE">
        <w:rPr>
          <w:color w:val="000000"/>
          <w:lang w:bidi="ru-RU"/>
        </w:rPr>
        <w:softHyphen/>
        <w:t>мудрый пискарь»). Приёмы сатирического восс</w:t>
      </w:r>
      <w:r w:rsidRPr="009275DE">
        <w:rPr>
          <w:color w:val="000000"/>
          <w:lang w:bidi="ru-RU"/>
        </w:rPr>
        <w:t>о</w:t>
      </w:r>
      <w:r w:rsidRPr="009275DE">
        <w:rPr>
          <w:color w:val="000000"/>
          <w:lang w:bidi="ru-RU"/>
        </w:rPr>
        <w:t>здания дей</w:t>
      </w:r>
      <w:r w:rsidRPr="009275DE">
        <w:rPr>
          <w:color w:val="000000"/>
          <w:lang w:bidi="ru-RU"/>
        </w:rPr>
        <w:softHyphen/>
        <w:t>ствительности в щедринских сказках (фольклорная стилизация, гипербола, гр</w:t>
      </w:r>
      <w:r w:rsidRPr="009275DE">
        <w:rPr>
          <w:color w:val="000000"/>
          <w:lang w:bidi="ru-RU"/>
        </w:rPr>
        <w:t>о</w:t>
      </w:r>
      <w:r w:rsidRPr="009275DE">
        <w:rPr>
          <w:color w:val="000000"/>
          <w:lang w:bidi="ru-RU"/>
        </w:rPr>
        <w:t>теск, эзопов язык и т. п.). Соотношение авторского идеала</w:t>
      </w:r>
      <w:r w:rsidR="00C66A60">
        <w:rPr>
          <w:color w:val="000000"/>
          <w:lang w:bidi="ru-RU"/>
        </w:rPr>
        <w:t xml:space="preserve"> и действительности в сатире М.</w:t>
      </w:r>
      <w:r w:rsidRPr="009275DE">
        <w:rPr>
          <w:color w:val="000000"/>
          <w:lang w:bidi="ru-RU"/>
        </w:rPr>
        <w:t>Е. Са</w:t>
      </w:r>
      <w:r w:rsidRPr="009275DE">
        <w:rPr>
          <w:color w:val="000000"/>
          <w:lang w:bidi="ru-RU"/>
        </w:rPr>
        <w:t>л</w:t>
      </w:r>
      <w:r w:rsidRPr="009275DE">
        <w:rPr>
          <w:color w:val="000000"/>
          <w:lang w:bidi="ru-RU"/>
        </w:rPr>
        <w:t>тыкова-Щедрина.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Опорные понятия:</w:t>
      </w:r>
      <w:r w:rsidRPr="009275DE">
        <w:rPr>
          <w:color w:val="000000"/>
          <w:lang w:bidi="ru-RU"/>
        </w:rPr>
        <w:t xml:space="preserve"> сатирическая литературная сказка, сар</w:t>
      </w:r>
      <w:r w:rsidRPr="009275DE">
        <w:rPr>
          <w:color w:val="000000"/>
          <w:lang w:bidi="ru-RU"/>
        </w:rPr>
        <w:softHyphen/>
        <w:t>казм, гротеск, ирония.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Внутрипредметные связи:</w:t>
      </w:r>
      <w:r w:rsidRPr="009275DE">
        <w:rPr>
          <w:color w:val="000000"/>
          <w:lang w:bidi="ru-RU"/>
        </w:rPr>
        <w:t xml:space="preserve"> фольклорные элементы в язы</w:t>
      </w:r>
      <w:r w:rsidRPr="009275DE">
        <w:rPr>
          <w:color w:val="000000"/>
          <w:lang w:bidi="ru-RU"/>
        </w:rPr>
        <w:softHyphen/>
        <w:t>ке сатирической прозы М.Е. Салтыкова-Щедрина; фольклор</w:t>
      </w:r>
      <w:r w:rsidRPr="009275DE">
        <w:rPr>
          <w:color w:val="000000"/>
          <w:lang w:bidi="ru-RU"/>
        </w:rPr>
        <w:softHyphen/>
        <w:t>ные мотивы в сказках М.Е. Салтыкова-Щедрина; традиции Д.И. Фонвизина и Н.В. Гоголя в щедринской сатире.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Межпредметные связи:</w:t>
      </w:r>
      <w:r w:rsidRPr="009275DE">
        <w:rPr>
          <w:color w:val="000000"/>
          <w:lang w:bidi="ru-RU"/>
        </w:rPr>
        <w:t xml:space="preserve"> произведения М.Е. Салтыкова- Щедрина в иллюстрациях х</w:t>
      </w:r>
      <w:r w:rsidRPr="009275DE">
        <w:rPr>
          <w:color w:val="000000"/>
          <w:lang w:bidi="ru-RU"/>
        </w:rPr>
        <w:t>у</w:t>
      </w:r>
      <w:r w:rsidRPr="009275DE">
        <w:rPr>
          <w:color w:val="000000"/>
          <w:lang w:bidi="ru-RU"/>
        </w:rPr>
        <w:t>дожников (Кукрыниксы, В.С. Ка</w:t>
      </w:r>
      <w:r w:rsidRPr="009275DE">
        <w:rPr>
          <w:color w:val="000000"/>
          <w:lang w:bidi="ru-RU"/>
        </w:rPr>
        <w:softHyphen/>
        <w:t>расёв, М.С. Башилов и др.).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Для самостоятельного чтения:</w:t>
      </w:r>
      <w:r w:rsidRPr="009275DE">
        <w:rPr>
          <w:color w:val="000000"/>
          <w:lang w:bidi="ru-RU"/>
        </w:rPr>
        <w:t xml:space="preserve"> сказки «Орёл-меценат», «Богатырь», «Коняга».</w:t>
      </w:r>
    </w:p>
    <w:p w:rsidR="00A867FC" w:rsidRDefault="00A867FC" w:rsidP="009275DE">
      <w:pPr>
        <w:ind w:firstLine="426"/>
        <w:jc w:val="both"/>
        <w:rPr>
          <w:color w:val="000000"/>
          <w:lang w:bidi="ru-RU"/>
        </w:rPr>
      </w:pPr>
      <w:bookmarkStart w:id="7" w:name="bookmark13"/>
    </w:p>
    <w:p w:rsidR="009275DE" w:rsidRPr="00A867FC" w:rsidRDefault="009275DE" w:rsidP="009275DE">
      <w:pPr>
        <w:ind w:firstLine="426"/>
        <w:jc w:val="both"/>
        <w:rPr>
          <w:b/>
          <w:color w:val="000000"/>
          <w:lang w:bidi="ru-RU"/>
        </w:rPr>
      </w:pPr>
      <w:r w:rsidRPr="00A867FC">
        <w:rPr>
          <w:b/>
          <w:color w:val="000000"/>
          <w:lang w:bidi="ru-RU"/>
        </w:rPr>
        <w:t>Н.С. ЛЕСКОВ</w:t>
      </w:r>
      <w:bookmarkEnd w:id="7"/>
      <w:r w:rsidR="00DF39E8">
        <w:rPr>
          <w:b/>
          <w:color w:val="000000"/>
          <w:lang w:bidi="ru-RU"/>
        </w:rPr>
        <w:t xml:space="preserve"> (5 ч)</w:t>
      </w:r>
    </w:p>
    <w:p w:rsidR="009275DE" w:rsidRPr="009275DE" w:rsidRDefault="009275DE" w:rsidP="009275DE">
      <w:pPr>
        <w:ind w:firstLine="426"/>
        <w:jc w:val="both"/>
        <w:rPr>
          <w:i/>
          <w:iCs/>
          <w:color w:val="000000"/>
          <w:lang w:bidi="ru-RU"/>
        </w:rPr>
      </w:pPr>
      <w:r w:rsidRPr="009275DE">
        <w:rPr>
          <w:color w:val="000000"/>
          <w:lang w:bidi="ru-RU"/>
        </w:rPr>
        <w:t xml:space="preserve">Повесть </w:t>
      </w:r>
      <w:r w:rsidRPr="009275DE">
        <w:rPr>
          <w:i/>
          <w:iCs/>
          <w:color w:val="000000"/>
          <w:lang w:bidi="ru-RU"/>
        </w:rPr>
        <w:t>«Очарованный странник».</w:t>
      </w:r>
    </w:p>
    <w:p w:rsidR="009275DE" w:rsidRPr="009275DE" w:rsidRDefault="00C66A60" w:rsidP="009275DE">
      <w:pPr>
        <w:ind w:firstLine="426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Стремление Н.</w:t>
      </w:r>
      <w:r w:rsidR="009275DE" w:rsidRPr="009275DE">
        <w:rPr>
          <w:color w:val="000000"/>
          <w:lang w:bidi="ru-RU"/>
        </w:rPr>
        <w:t>С. Лескова к созданию «монографий» народ</w:t>
      </w:r>
      <w:r w:rsidR="009275DE" w:rsidRPr="009275DE">
        <w:rPr>
          <w:color w:val="000000"/>
          <w:lang w:bidi="ru-RU"/>
        </w:rPr>
        <w:softHyphen/>
        <w:t>ных типов. Образ Ивана Фл</w:t>
      </w:r>
      <w:r w:rsidR="009275DE" w:rsidRPr="009275DE">
        <w:rPr>
          <w:color w:val="000000"/>
          <w:lang w:bidi="ru-RU"/>
        </w:rPr>
        <w:t>я</w:t>
      </w:r>
      <w:r w:rsidR="009275DE" w:rsidRPr="009275DE">
        <w:rPr>
          <w:color w:val="000000"/>
          <w:lang w:bidi="ru-RU"/>
        </w:rPr>
        <w:t>гина и национальный колорит по</w:t>
      </w:r>
      <w:r w:rsidR="009275DE" w:rsidRPr="009275DE">
        <w:rPr>
          <w:color w:val="000000"/>
          <w:lang w:bidi="ru-RU"/>
        </w:rPr>
        <w:softHyphen/>
        <w:t>вести. «Очарованность» героя, его богатырство, духовная вос</w:t>
      </w:r>
      <w:r w:rsidR="009275DE" w:rsidRPr="009275DE">
        <w:rPr>
          <w:color w:val="000000"/>
          <w:lang w:bidi="ru-RU"/>
        </w:rPr>
        <w:softHyphen/>
        <w:t>приимчивость и стремление к подвигам. Соединение святости и греховности, наивности и душевной глубины в русском наци</w:t>
      </w:r>
      <w:r w:rsidR="009275DE" w:rsidRPr="009275DE">
        <w:rPr>
          <w:color w:val="000000"/>
          <w:lang w:bidi="ru-RU"/>
        </w:rPr>
        <w:softHyphen/>
        <w:t>ональном характере. Сказовый характер повествования, сти</w:t>
      </w:r>
      <w:r w:rsidR="009275DE" w:rsidRPr="009275DE">
        <w:rPr>
          <w:color w:val="000000"/>
          <w:lang w:bidi="ru-RU"/>
        </w:rPr>
        <w:softHyphen/>
        <w:t>листическая и языковая яркость «Очарованного странника».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Опорные понятия:</w:t>
      </w:r>
      <w:r w:rsidRPr="009275DE">
        <w:rPr>
          <w:color w:val="000000"/>
          <w:lang w:bidi="ru-RU"/>
        </w:rPr>
        <w:t xml:space="preserve"> литературный сказ, жанр путешествия.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Внутрипредметные связи:</w:t>
      </w:r>
      <w:r w:rsidRPr="009275DE">
        <w:rPr>
          <w:color w:val="000000"/>
          <w:lang w:bidi="ru-RU"/>
        </w:rPr>
        <w:t xml:space="preserve"> былинные мотивы в образе Флягина; тема богатырства в п</w:t>
      </w:r>
      <w:r w:rsidRPr="009275DE">
        <w:rPr>
          <w:color w:val="000000"/>
          <w:lang w:bidi="ru-RU"/>
        </w:rPr>
        <w:t>о</w:t>
      </w:r>
      <w:r w:rsidR="00C66A60">
        <w:rPr>
          <w:color w:val="000000"/>
          <w:lang w:bidi="ru-RU"/>
        </w:rPr>
        <w:t>вести Н.</w:t>
      </w:r>
      <w:r w:rsidRPr="009275DE">
        <w:rPr>
          <w:color w:val="000000"/>
          <w:lang w:bidi="ru-RU"/>
        </w:rPr>
        <w:t>С. Лескова и поэм</w:t>
      </w:r>
      <w:r w:rsidR="00C66A60">
        <w:rPr>
          <w:color w:val="000000"/>
          <w:lang w:bidi="ru-RU"/>
        </w:rPr>
        <w:t>е Н.</w:t>
      </w:r>
      <w:r w:rsidRPr="009275DE">
        <w:rPr>
          <w:color w:val="000000"/>
          <w:lang w:bidi="ru-RU"/>
        </w:rPr>
        <w:t>В. Гоголя «Мёртвые души»; язык и стиль лесковского сказа.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Для самостоятельного чтения:</w:t>
      </w:r>
      <w:r w:rsidRPr="009275DE">
        <w:rPr>
          <w:color w:val="000000"/>
          <w:lang w:bidi="ru-RU"/>
        </w:rPr>
        <w:t xml:space="preserve"> повести «Тупейный худож</w:t>
      </w:r>
      <w:r w:rsidRPr="009275DE">
        <w:rPr>
          <w:color w:val="000000"/>
          <w:lang w:bidi="ru-RU"/>
        </w:rPr>
        <w:softHyphen/>
        <w:t>ник», «Запечатлённый а</w:t>
      </w:r>
      <w:r w:rsidRPr="009275DE">
        <w:rPr>
          <w:color w:val="000000"/>
          <w:lang w:bidi="ru-RU"/>
        </w:rPr>
        <w:t>н</w:t>
      </w:r>
      <w:r w:rsidRPr="009275DE">
        <w:rPr>
          <w:color w:val="000000"/>
          <w:lang w:bidi="ru-RU"/>
        </w:rPr>
        <w:t>гел».</w:t>
      </w:r>
    </w:p>
    <w:p w:rsidR="00A867FC" w:rsidRDefault="00A867FC" w:rsidP="009275DE">
      <w:pPr>
        <w:ind w:firstLine="426"/>
        <w:jc w:val="both"/>
        <w:rPr>
          <w:color w:val="000000"/>
          <w:lang w:bidi="ru-RU"/>
        </w:rPr>
      </w:pPr>
    </w:p>
    <w:p w:rsidR="009275DE" w:rsidRPr="00A867FC" w:rsidRDefault="009275DE" w:rsidP="009275DE">
      <w:pPr>
        <w:ind w:firstLine="426"/>
        <w:jc w:val="both"/>
        <w:rPr>
          <w:b/>
          <w:color w:val="000000"/>
          <w:lang w:bidi="ru-RU"/>
        </w:rPr>
      </w:pPr>
      <w:r w:rsidRPr="00A867FC">
        <w:rPr>
          <w:b/>
          <w:color w:val="000000"/>
          <w:lang w:bidi="ru-RU"/>
        </w:rPr>
        <w:t>Л.Н. ТОЛСТОЙ</w:t>
      </w:r>
      <w:r w:rsidR="00DF39E8">
        <w:rPr>
          <w:b/>
          <w:color w:val="000000"/>
          <w:lang w:bidi="ru-RU"/>
        </w:rPr>
        <w:t xml:space="preserve"> (16 ч)</w:t>
      </w:r>
    </w:p>
    <w:p w:rsidR="009275DE" w:rsidRPr="009275DE" w:rsidRDefault="009275DE" w:rsidP="009275DE">
      <w:pPr>
        <w:ind w:firstLine="426"/>
        <w:jc w:val="both"/>
        <w:rPr>
          <w:i/>
          <w:iCs/>
          <w:color w:val="000000"/>
          <w:lang w:bidi="ru-RU"/>
        </w:rPr>
      </w:pPr>
      <w:r w:rsidRPr="009275DE">
        <w:rPr>
          <w:color w:val="000000"/>
          <w:lang w:bidi="ru-RU"/>
        </w:rPr>
        <w:t xml:space="preserve">Роман-эпопея </w:t>
      </w:r>
      <w:r w:rsidRPr="009275DE">
        <w:rPr>
          <w:i/>
          <w:iCs/>
          <w:color w:val="000000"/>
          <w:lang w:bidi="ru-RU"/>
        </w:rPr>
        <w:t>«Война и мир».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color w:val="000000"/>
          <w:lang w:bidi="ru-RU"/>
        </w:rPr>
        <w:t>Жанрово-тематическое своеобразие толстовского романа- эпопеи: масштабность изо</w:t>
      </w:r>
      <w:r w:rsidRPr="009275DE">
        <w:rPr>
          <w:color w:val="000000"/>
          <w:lang w:bidi="ru-RU"/>
        </w:rPr>
        <w:t>б</w:t>
      </w:r>
      <w:r w:rsidRPr="009275DE">
        <w:rPr>
          <w:color w:val="000000"/>
          <w:lang w:bidi="ru-RU"/>
        </w:rPr>
        <w:t>ражения исторических событий, многогеройность, переплетение различных сюжетных л</w:t>
      </w:r>
      <w:r w:rsidRPr="009275DE">
        <w:rPr>
          <w:color w:val="000000"/>
          <w:lang w:bidi="ru-RU"/>
        </w:rPr>
        <w:t>и</w:t>
      </w:r>
      <w:r w:rsidRPr="009275DE">
        <w:rPr>
          <w:color w:val="000000"/>
          <w:lang w:bidi="ru-RU"/>
        </w:rPr>
        <w:t>ний и т.п. Художественно-философское осмысление сущности вой</w:t>
      </w:r>
      <w:r w:rsidRPr="009275DE">
        <w:rPr>
          <w:color w:val="000000"/>
          <w:lang w:bidi="ru-RU"/>
        </w:rPr>
        <w:softHyphen/>
        <w:t>ны в романе. Патриотизм скромных тружеников войны и псев</w:t>
      </w:r>
      <w:r w:rsidRPr="009275DE">
        <w:rPr>
          <w:color w:val="000000"/>
          <w:lang w:bidi="ru-RU"/>
        </w:rPr>
        <w:softHyphen/>
        <w:t>допатриотизм «военных трутней». Критическое изобр</w:t>
      </w:r>
      <w:r w:rsidRPr="009275DE">
        <w:rPr>
          <w:color w:val="000000"/>
          <w:lang w:bidi="ru-RU"/>
        </w:rPr>
        <w:t>а</w:t>
      </w:r>
      <w:r w:rsidRPr="009275DE">
        <w:rPr>
          <w:color w:val="000000"/>
          <w:lang w:bidi="ru-RU"/>
        </w:rPr>
        <w:t>жение высшего света в романе, противопоставление мертвенности светских отношений «диалектике души» любимых героев ав</w:t>
      </w:r>
      <w:r w:rsidRPr="009275DE">
        <w:rPr>
          <w:color w:val="000000"/>
          <w:lang w:bidi="ru-RU"/>
        </w:rPr>
        <w:softHyphen/>
        <w:t>тора. Этапы духовного самосовершенствования А</w:t>
      </w:r>
      <w:r w:rsidRPr="009275DE">
        <w:rPr>
          <w:color w:val="000000"/>
          <w:lang w:bidi="ru-RU"/>
        </w:rPr>
        <w:t>н</w:t>
      </w:r>
      <w:r w:rsidRPr="009275DE">
        <w:rPr>
          <w:color w:val="000000"/>
          <w:lang w:bidi="ru-RU"/>
        </w:rPr>
        <w:t>дрея Бол</w:t>
      </w:r>
      <w:r w:rsidRPr="009275DE">
        <w:rPr>
          <w:color w:val="000000"/>
          <w:lang w:bidi="ru-RU"/>
        </w:rPr>
        <w:softHyphen/>
        <w:t>конского и Пьера Безухова, сложность и противоречивость жизненного пути героев.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color w:val="000000"/>
          <w:lang w:bidi="ru-RU"/>
        </w:rPr>
        <w:t>«Мысль семейная» и её развитие в романе: семьи Болкон</w:t>
      </w:r>
      <w:r w:rsidRPr="009275DE">
        <w:rPr>
          <w:color w:val="000000"/>
          <w:lang w:bidi="ru-RU"/>
        </w:rPr>
        <w:softHyphen/>
        <w:t>ских и Ростовых и семьи-им</w:t>
      </w:r>
      <w:r w:rsidR="00A867FC">
        <w:rPr>
          <w:color w:val="000000"/>
          <w:lang w:bidi="ru-RU"/>
        </w:rPr>
        <w:t>итации (Берги, Друбецкие, Кура</w:t>
      </w:r>
      <w:r w:rsidRPr="009275DE">
        <w:rPr>
          <w:color w:val="000000"/>
          <w:lang w:bidi="ru-RU"/>
        </w:rPr>
        <w:t>гины и т. п.). Черты нравственного идеала автора в обр</w:t>
      </w:r>
      <w:r w:rsidRPr="009275DE">
        <w:rPr>
          <w:color w:val="000000"/>
          <w:lang w:bidi="ru-RU"/>
        </w:rPr>
        <w:t>а</w:t>
      </w:r>
      <w:r w:rsidRPr="009275DE">
        <w:rPr>
          <w:color w:val="000000"/>
          <w:lang w:bidi="ru-RU"/>
        </w:rPr>
        <w:t>зах На</w:t>
      </w:r>
      <w:r w:rsidRPr="009275DE">
        <w:rPr>
          <w:color w:val="000000"/>
          <w:lang w:bidi="ru-RU"/>
        </w:rPr>
        <w:softHyphen/>
        <w:t>таши Ростовой и Марьи Болконской.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color w:val="000000"/>
          <w:lang w:bidi="ru-RU"/>
        </w:rPr>
        <w:t>«Мысль народная» как идейно-художественная основа толстовского эпоса. Противоп</w:t>
      </w:r>
      <w:r w:rsidRPr="009275DE">
        <w:rPr>
          <w:color w:val="000000"/>
          <w:lang w:bidi="ru-RU"/>
        </w:rPr>
        <w:t>о</w:t>
      </w:r>
      <w:r w:rsidRPr="009275DE">
        <w:rPr>
          <w:color w:val="000000"/>
          <w:lang w:bidi="ru-RU"/>
        </w:rPr>
        <w:t>ставление образов Кутузова и Наполеона в свете авторской концепции личности в исто</w:t>
      </w:r>
      <w:r w:rsidRPr="009275DE">
        <w:rPr>
          <w:color w:val="000000"/>
          <w:lang w:bidi="ru-RU"/>
        </w:rPr>
        <w:softHyphen/>
        <w:t>рии. Феномен «общей жизни» и образ «дубины народной вой</w:t>
      </w:r>
      <w:r w:rsidRPr="009275DE">
        <w:rPr>
          <w:color w:val="000000"/>
          <w:lang w:bidi="ru-RU"/>
        </w:rPr>
        <w:softHyphen/>
        <w:t>ны» в романе. Тихон Щербатый и Платон Каратаев как два типа народно-патриотичес</w:t>
      </w:r>
      <w:r w:rsidR="00A867FC">
        <w:rPr>
          <w:color w:val="000000"/>
          <w:lang w:bidi="ru-RU"/>
        </w:rPr>
        <w:t>кого сознания. Значение романа-</w:t>
      </w:r>
      <w:r w:rsidRPr="009275DE">
        <w:rPr>
          <w:color w:val="000000"/>
          <w:lang w:bidi="ru-RU"/>
        </w:rPr>
        <w:t>эпопеи Толстого для развития русской реалистической лите</w:t>
      </w:r>
      <w:r w:rsidRPr="009275DE">
        <w:rPr>
          <w:color w:val="000000"/>
          <w:lang w:bidi="ru-RU"/>
        </w:rPr>
        <w:softHyphen/>
        <w:t>ратуры.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Опорные понятия:</w:t>
      </w:r>
      <w:r w:rsidRPr="009275DE">
        <w:rPr>
          <w:color w:val="000000"/>
          <w:lang w:bidi="ru-RU"/>
        </w:rPr>
        <w:t xml:space="preserve"> роман-эпопея, «диалектика души», ис</w:t>
      </w:r>
      <w:r w:rsidRPr="009275DE">
        <w:rPr>
          <w:color w:val="000000"/>
          <w:lang w:bidi="ru-RU"/>
        </w:rPr>
        <w:softHyphen/>
        <w:t>ториософская концепция.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Внутрипредметные связи:</w:t>
      </w:r>
      <w:r w:rsidRPr="009275DE">
        <w:rPr>
          <w:color w:val="000000"/>
          <w:lang w:bidi="ru-RU"/>
        </w:rPr>
        <w:t xml:space="preserve"> своеобразие толстовского синтак</w:t>
      </w:r>
      <w:r w:rsidRPr="009275DE">
        <w:rPr>
          <w:color w:val="000000"/>
          <w:lang w:bidi="ru-RU"/>
        </w:rPr>
        <w:softHyphen/>
        <w:t>сиса в романе-эпопее «Война и мир»; Л.Н. Толстой и И.С. Тур</w:t>
      </w:r>
      <w:r w:rsidRPr="009275DE">
        <w:rPr>
          <w:color w:val="000000"/>
          <w:lang w:bidi="ru-RU"/>
        </w:rPr>
        <w:softHyphen/>
        <w:t xml:space="preserve">генев; стихотворение М.Ю. Лермонтова «Бородино» и </w:t>
      </w:r>
      <w:r w:rsidR="00A867FC">
        <w:rPr>
          <w:color w:val="000000"/>
          <w:lang w:bidi="ru-RU"/>
        </w:rPr>
        <w:t>его пе</w:t>
      </w:r>
      <w:r w:rsidR="00A867FC">
        <w:rPr>
          <w:color w:val="000000"/>
          <w:lang w:bidi="ru-RU"/>
        </w:rPr>
        <w:softHyphen/>
        <w:t>реосмысление в романе Л.</w:t>
      </w:r>
      <w:r w:rsidRPr="009275DE">
        <w:rPr>
          <w:color w:val="000000"/>
          <w:lang w:bidi="ru-RU"/>
        </w:rPr>
        <w:t>Н. Толстого; образ Наполеона и тема «бонапартизма» в прои</w:t>
      </w:r>
      <w:r w:rsidRPr="009275DE">
        <w:rPr>
          <w:color w:val="000000"/>
          <w:lang w:bidi="ru-RU"/>
        </w:rPr>
        <w:t>з</w:t>
      </w:r>
      <w:r w:rsidRPr="009275DE">
        <w:rPr>
          <w:color w:val="000000"/>
          <w:lang w:bidi="ru-RU"/>
        </w:rPr>
        <w:t>ведениях русских классиков.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Межпредметные связи:</w:t>
      </w:r>
      <w:r w:rsidRPr="009275DE">
        <w:rPr>
          <w:color w:val="000000"/>
          <w:lang w:bidi="ru-RU"/>
        </w:rPr>
        <w:t xml:space="preserve"> исторические источники рома</w:t>
      </w:r>
      <w:r w:rsidRPr="009275DE">
        <w:rPr>
          <w:color w:val="000000"/>
          <w:lang w:bidi="ru-RU"/>
        </w:rPr>
        <w:softHyphen/>
        <w:t>на «Война</w:t>
      </w:r>
      <w:r w:rsidR="00A867FC">
        <w:rPr>
          <w:color w:val="000000"/>
          <w:lang w:bidi="ru-RU"/>
        </w:rPr>
        <w:t xml:space="preserve"> и мир»; живописные портреты Л.</w:t>
      </w:r>
      <w:r w:rsidRPr="009275DE">
        <w:rPr>
          <w:color w:val="000000"/>
          <w:lang w:bidi="ru-RU"/>
        </w:rPr>
        <w:t>Н. Толстого (И.Н. Крамской, Н.Н. Ге, И.Е. Репин, М.В. Нестеров), иллюс</w:t>
      </w:r>
      <w:r w:rsidRPr="009275DE">
        <w:rPr>
          <w:color w:val="000000"/>
          <w:lang w:bidi="ru-RU"/>
        </w:rPr>
        <w:softHyphen/>
        <w:t>трации к роману «Война и мир» (М.</w:t>
      </w:r>
      <w:r w:rsidR="00A867FC">
        <w:rPr>
          <w:color w:val="000000"/>
          <w:lang w:bidi="ru-RU"/>
        </w:rPr>
        <w:t>С. Башилов, Л.О. Пастер</w:t>
      </w:r>
      <w:r w:rsidR="00A867FC">
        <w:rPr>
          <w:color w:val="000000"/>
          <w:lang w:bidi="ru-RU"/>
        </w:rPr>
        <w:softHyphen/>
        <w:t>нак, П.М. Боклевский, В.</w:t>
      </w:r>
      <w:r w:rsidRPr="009275DE">
        <w:rPr>
          <w:color w:val="000000"/>
          <w:lang w:bidi="ru-RU"/>
        </w:rPr>
        <w:t>А. Серов, Д.А. Шмаринов).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Для самостоятельного чтения:</w:t>
      </w:r>
      <w:r w:rsidRPr="009275DE">
        <w:rPr>
          <w:color w:val="000000"/>
          <w:lang w:bidi="ru-RU"/>
        </w:rPr>
        <w:t xml:space="preserve"> повесть «Казаки», роман «Анна Каренина».</w:t>
      </w:r>
    </w:p>
    <w:p w:rsidR="00A867FC" w:rsidRDefault="00A867FC" w:rsidP="009275DE">
      <w:pPr>
        <w:ind w:firstLine="426"/>
        <w:jc w:val="both"/>
        <w:rPr>
          <w:color w:val="000000"/>
          <w:lang w:bidi="ru-RU"/>
        </w:rPr>
      </w:pPr>
    </w:p>
    <w:p w:rsidR="00A867FC" w:rsidRDefault="00871D34" w:rsidP="009275DE">
      <w:pPr>
        <w:ind w:firstLine="426"/>
        <w:jc w:val="both"/>
        <w:rPr>
          <w:color w:val="000000"/>
          <w:lang w:bidi="ru-RU"/>
        </w:rPr>
      </w:pPr>
      <w:r>
        <w:rPr>
          <w:b/>
          <w:color w:val="000000"/>
          <w:lang w:bidi="ru-RU"/>
        </w:rPr>
        <w:lastRenderedPageBreak/>
        <w:t>Ф.</w:t>
      </w:r>
      <w:r w:rsidR="009275DE" w:rsidRPr="00A867FC">
        <w:rPr>
          <w:b/>
          <w:color w:val="000000"/>
          <w:lang w:bidi="ru-RU"/>
        </w:rPr>
        <w:t>М. ДОСТОЕВСКИЙ</w:t>
      </w:r>
      <w:r w:rsidR="009275DE" w:rsidRPr="009275DE">
        <w:rPr>
          <w:color w:val="000000"/>
          <w:lang w:bidi="ru-RU"/>
        </w:rPr>
        <w:t xml:space="preserve"> </w:t>
      </w:r>
      <w:r w:rsidR="00DF39E8" w:rsidRPr="00DF39E8">
        <w:rPr>
          <w:b/>
          <w:color w:val="000000"/>
          <w:lang w:bidi="ru-RU"/>
        </w:rPr>
        <w:t>(9 ч)</w:t>
      </w:r>
    </w:p>
    <w:p w:rsidR="009275DE" w:rsidRPr="009275DE" w:rsidRDefault="009275DE" w:rsidP="009275DE">
      <w:pPr>
        <w:ind w:firstLine="426"/>
        <w:jc w:val="both"/>
        <w:rPr>
          <w:i/>
          <w:iCs/>
          <w:color w:val="000000"/>
          <w:lang w:bidi="ru-RU"/>
        </w:rPr>
      </w:pPr>
      <w:r w:rsidRPr="009275DE">
        <w:rPr>
          <w:color w:val="000000"/>
          <w:lang w:bidi="ru-RU"/>
        </w:rPr>
        <w:t xml:space="preserve">Роман </w:t>
      </w:r>
      <w:r w:rsidRPr="009275DE">
        <w:rPr>
          <w:i/>
          <w:iCs/>
          <w:color w:val="000000"/>
          <w:lang w:bidi="ru-RU"/>
        </w:rPr>
        <w:t>«Преступление и наказание».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color w:val="000000"/>
          <w:lang w:bidi="ru-RU"/>
        </w:rPr>
        <w:t>Эпоха кризиса в «зер</w:t>
      </w:r>
      <w:r w:rsidR="00C66A60">
        <w:rPr>
          <w:color w:val="000000"/>
          <w:lang w:bidi="ru-RU"/>
        </w:rPr>
        <w:t>кале» идеологического романа Ф.</w:t>
      </w:r>
      <w:r w:rsidRPr="009275DE">
        <w:rPr>
          <w:color w:val="000000"/>
          <w:lang w:bidi="ru-RU"/>
        </w:rPr>
        <w:t>М. До</w:t>
      </w:r>
      <w:r w:rsidRPr="009275DE">
        <w:rPr>
          <w:color w:val="000000"/>
          <w:lang w:bidi="ru-RU"/>
        </w:rPr>
        <w:softHyphen/>
        <w:t>стоевского. Образ Пете</w:t>
      </w:r>
      <w:r w:rsidRPr="009275DE">
        <w:rPr>
          <w:color w:val="000000"/>
          <w:lang w:bidi="ru-RU"/>
        </w:rPr>
        <w:t>р</w:t>
      </w:r>
      <w:r w:rsidRPr="009275DE">
        <w:rPr>
          <w:color w:val="000000"/>
          <w:lang w:bidi="ru-RU"/>
        </w:rPr>
        <w:t>бурга и средства его воссоздания в ро</w:t>
      </w:r>
      <w:r w:rsidRPr="009275DE">
        <w:rPr>
          <w:color w:val="000000"/>
          <w:lang w:bidi="ru-RU"/>
        </w:rPr>
        <w:softHyphen/>
        <w:t>мане. Мир «униженных и оскорблённых» и бунт ли</w:t>
      </w:r>
      <w:r w:rsidRPr="009275DE">
        <w:rPr>
          <w:color w:val="000000"/>
          <w:lang w:bidi="ru-RU"/>
        </w:rPr>
        <w:t>ч</w:t>
      </w:r>
      <w:r w:rsidRPr="009275DE">
        <w:rPr>
          <w:color w:val="000000"/>
          <w:lang w:bidi="ru-RU"/>
        </w:rPr>
        <w:t>ности про</w:t>
      </w:r>
      <w:r w:rsidRPr="009275DE">
        <w:rPr>
          <w:color w:val="000000"/>
          <w:lang w:bidi="ru-RU"/>
        </w:rPr>
        <w:softHyphen/>
        <w:t>тив жестоких законов социума. Образ Раскольникова и тема «гордого человека» в романе. Теория Раскольникова и идей</w:t>
      </w:r>
      <w:r w:rsidRPr="009275DE">
        <w:rPr>
          <w:color w:val="000000"/>
          <w:lang w:bidi="ru-RU"/>
        </w:rPr>
        <w:softHyphen/>
        <w:t>ные «двойники» героя (Лужин, Свидригайлов и др.). Принцип полифонии в решении философской проблематики романа. Раскольников и «вечная Сонечка». Сны героя как средство его внутреннего самораскрытия. Нравственно-философский смысл преступления и наказания Родиона Раскольникова. Роль эпи</w:t>
      </w:r>
      <w:r w:rsidRPr="009275DE">
        <w:rPr>
          <w:color w:val="000000"/>
          <w:lang w:bidi="ru-RU"/>
        </w:rPr>
        <w:softHyphen/>
        <w:t>лога в ра</w:t>
      </w:r>
      <w:r w:rsidRPr="009275DE">
        <w:rPr>
          <w:color w:val="000000"/>
          <w:lang w:bidi="ru-RU"/>
        </w:rPr>
        <w:t>с</w:t>
      </w:r>
      <w:r w:rsidRPr="009275DE">
        <w:rPr>
          <w:color w:val="000000"/>
          <w:lang w:bidi="ru-RU"/>
        </w:rPr>
        <w:t>крытии авторской позиции в романе.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Опорные понятия:</w:t>
      </w:r>
      <w:r w:rsidRPr="009275DE">
        <w:rPr>
          <w:color w:val="000000"/>
          <w:lang w:bidi="ru-RU"/>
        </w:rPr>
        <w:t xml:space="preserve"> идеологический роман и герой-идея, по</w:t>
      </w:r>
      <w:r w:rsidRPr="009275DE">
        <w:rPr>
          <w:color w:val="000000"/>
          <w:lang w:bidi="ru-RU"/>
        </w:rPr>
        <w:softHyphen/>
        <w:t>лифония (многоголосие), г</w:t>
      </w:r>
      <w:r w:rsidRPr="009275DE">
        <w:rPr>
          <w:color w:val="000000"/>
          <w:lang w:bidi="ru-RU"/>
        </w:rPr>
        <w:t>е</w:t>
      </w:r>
      <w:r w:rsidRPr="009275DE">
        <w:rPr>
          <w:color w:val="000000"/>
          <w:lang w:bidi="ru-RU"/>
        </w:rPr>
        <w:t>рои-«двойники».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Внутрипредметные связи:</w:t>
      </w:r>
      <w:r w:rsidRPr="009275DE">
        <w:rPr>
          <w:color w:val="000000"/>
          <w:lang w:bidi="ru-RU"/>
        </w:rPr>
        <w:t xml:space="preserve"> особенности речевой характе</w:t>
      </w:r>
      <w:r w:rsidRPr="009275DE">
        <w:rPr>
          <w:color w:val="000000"/>
          <w:lang w:bidi="ru-RU"/>
        </w:rPr>
        <w:softHyphen/>
        <w:t>ристики героев «Преступления и наказания»; творческая по</w:t>
      </w:r>
      <w:r w:rsidRPr="009275DE">
        <w:rPr>
          <w:color w:val="000000"/>
          <w:lang w:bidi="ru-RU"/>
        </w:rPr>
        <w:softHyphen/>
        <w:t>лемика Л.Н. Толстого и Ф.М. Достоевского; сквозные мотивы и обра</w:t>
      </w:r>
      <w:r w:rsidR="00A867FC">
        <w:rPr>
          <w:color w:val="000000"/>
          <w:lang w:bidi="ru-RU"/>
        </w:rPr>
        <w:t>зы русской классики в романе Ф.</w:t>
      </w:r>
      <w:r w:rsidRPr="009275DE">
        <w:rPr>
          <w:color w:val="000000"/>
          <w:lang w:bidi="ru-RU"/>
        </w:rPr>
        <w:t>М. Достоевского (еван</w:t>
      </w:r>
      <w:r w:rsidRPr="009275DE">
        <w:rPr>
          <w:color w:val="000000"/>
          <w:lang w:bidi="ru-RU"/>
        </w:rPr>
        <w:softHyphen/>
        <w:t>гельские мотивы, образ Пете</w:t>
      </w:r>
      <w:r w:rsidRPr="009275DE">
        <w:rPr>
          <w:color w:val="000000"/>
          <w:lang w:bidi="ru-RU"/>
        </w:rPr>
        <w:t>р</w:t>
      </w:r>
      <w:r w:rsidRPr="009275DE">
        <w:rPr>
          <w:color w:val="000000"/>
          <w:lang w:bidi="ru-RU"/>
        </w:rPr>
        <w:t>бурга, тема «маленького челове</w:t>
      </w:r>
      <w:r w:rsidRPr="009275DE">
        <w:rPr>
          <w:color w:val="000000"/>
          <w:lang w:bidi="ru-RU"/>
        </w:rPr>
        <w:softHyphen/>
        <w:t>ка», проблема индивидуализма и др.).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A867FC">
        <w:rPr>
          <w:b/>
          <w:color w:val="000000"/>
          <w:lang w:bidi="ru-RU"/>
        </w:rPr>
        <w:t>Межпредметные связи:</w:t>
      </w:r>
      <w:r w:rsidRPr="009275DE">
        <w:rPr>
          <w:color w:val="000000"/>
          <w:lang w:bidi="ru-RU"/>
        </w:rPr>
        <w:t xml:space="preserve"> язык и стиль Ф.М. Достоевского; роман «Преступление и нак</w:t>
      </w:r>
      <w:r w:rsidRPr="009275DE">
        <w:rPr>
          <w:color w:val="000000"/>
          <w:lang w:bidi="ru-RU"/>
        </w:rPr>
        <w:t>а</w:t>
      </w:r>
      <w:r w:rsidRPr="009275DE">
        <w:rPr>
          <w:color w:val="000000"/>
          <w:lang w:bidi="ru-RU"/>
        </w:rPr>
        <w:t>зание» в театре и кино (постанов</w:t>
      </w:r>
      <w:r w:rsidRPr="009275DE">
        <w:rPr>
          <w:color w:val="000000"/>
          <w:lang w:bidi="ru-RU"/>
        </w:rPr>
        <w:softHyphen/>
        <w:t>ки Ю.А</w:t>
      </w:r>
      <w:r w:rsidR="00C66A60">
        <w:rPr>
          <w:color w:val="000000"/>
          <w:lang w:bidi="ru-RU"/>
        </w:rPr>
        <w:t>. Завадского, Ю.П. Любимова, К.</w:t>
      </w:r>
      <w:r w:rsidRPr="009275DE">
        <w:rPr>
          <w:color w:val="000000"/>
          <w:lang w:bidi="ru-RU"/>
        </w:rPr>
        <w:t>М. Гинкаса, Л.А. Ку</w:t>
      </w:r>
      <w:r w:rsidRPr="009275DE">
        <w:rPr>
          <w:color w:val="000000"/>
          <w:lang w:bidi="ru-RU"/>
        </w:rPr>
        <w:softHyphen/>
        <w:t>лиджанова, А.Н. Сокурова и др.).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Для самостоятельного чтения:</w:t>
      </w:r>
      <w:r w:rsidRPr="009275DE">
        <w:rPr>
          <w:color w:val="000000"/>
          <w:lang w:bidi="ru-RU"/>
        </w:rPr>
        <w:t xml:space="preserve"> романы «Идиот», «Братья Карамазовы».</w:t>
      </w:r>
    </w:p>
    <w:p w:rsidR="009A08F2" w:rsidRDefault="009A08F2" w:rsidP="009275DE">
      <w:pPr>
        <w:ind w:firstLine="426"/>
        <w:jc w:val="both"/>
        <w:rPr>
          <w:color w:val="000000"/>
          <w:lang w:bidi="ru-RU"/>
        </w:rPr>
      </w:pPr>
      <w:bookmarkStart w:id="8" w:name="bookmark14"/>
    </w:p>
    <w:p w:rsidR="009275DE" w:rsidRPr="009A08F2" w:rsidRDefault="009275DE" w:rsidP="009275DE">
      <w:pPr>
        <w:ind w:firstLine="426"/>
        <w:jc w:val="both"/>
        <w:rPr>
          <w:b/>
          <w:color w:val="000000"/>
          <w:lang w:bidi="ru-RU"/>
        </w:rPr>
      </w:pPr>
      <w:r w:rsidRPr="009A08F2">
        <w:rPr>
          <w:b/>
          <w:color w:val="000000"/>
          <w:lang w:bidi="ru-RU"/>
        </w:rPr>
        <w:t>А.П. ЧЕХОВ</w:t>
      </w:r>
      <w:bookmarkEnd w:id="8"/>
      <w:r w:rsidR="00DF39E8">
        <w:rPr>
          <w:b/>
          <w:color w:val="000000"/>
          <w:lang w:bidi="ru-RU"/>
        </w:rPr>
        <w:t xml:space="preserve"> (9 ч)</w:t>
      </w:r>
    </w:p>
    <w:p w:rsidR="009275DE" w:rsidRPr="009275DE" w:rsidRDefault="009275DE" w:rsidP="009275DE">
      <w:pPr>
        <w:ind w:firstLine="426"/>
        <w:jc w:val="both"/>
        <w:rPr>
          <w:i/>
          <w:iCs/>
          <w:color w:val="000000"/>
          <w:lang w:bidi="ru-RU"/>
        </w:rPr>
      </w:pPr>
      <w:r w:rsidRPr="009275DE">
        <w:rPr>
          <w:color w:val="000000"/>
          <w:lang w:bidi="ru-RU"/>
        </w:rPr>
        <w:t xml:space="preserve">Рассказы: </w:t>
      </w:r>
      <w:r w:rsidRPr="009275DE">
        <w:rPr>
          <w:i/>
          <w:iCs/>
          <w:color w:val="000000"/>
          <w:lang w:bidi="ru-RU"/>
        </w:rPr>
        <w:t>«Крыжовник», «Человек в футляре», «Ионыч», «Дама с собачкой», «Ст</w:t>
      </w:r>
      <w:r w:rsidRPr="009275DE">
        <w:rPr>
          <w:i/>
          <w:iCs/>
          <w:color w:val="000000"/>
          <w:lang w:bidi="ru-RU"/>
        </w:rPr>
        <w:t>у</w:t>
      </w:r>
      <w:r w:rsidRPr="009275DE">
        <w:rPr>
          <w:i/>
          <w:iCs/>
          <w:color w:val="000000"/>
          <w:lang w:bidi="ru-RU"/>
        </w:rPr>
        <w:t>дент», «Палата № 6»</w:t>
      </w:r>
      <w:r w:rsidRPr="009275DE">
        <w:rPr>
          <w:color w:val="000000"/>
          <w:lang w:bidi="ru-RU"/>
        </w:rPr>
        <w:t xml:space="preserve"> и др. по выбо</w:t>
      </w:r>
      <w:r w:rsidRPr="009275DE">
        <w:rPr>
          <w:color w:val="000000"/>
          <w:lang w:bidi="ru-RU"/>
        </w:rPr>
        <w:softHyphen/>
        <w:t xml:space="preserve">ру. Пьеса </w:t>
      </w:r>
      <w:r w:rsidRPr="009275DE">
        <w:rPr>
          <w:i/>
          <w:iCs/>
          <w:color w:val="000000"/>
          <w:lang w:bidi="ru-RU"/>
        </w:rPr>
        <w:t>«Вишнёвый сад».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color w:val="000000"/>
          <w:lang w:bidi="ru-RU"/>
        </w:rPr>
        <w:t>Различение понятий «быт» и «бытие» в прозе А. П. Чехова. Образы «футлярных» людей в чеховских рассказах и проблема «самостояния» человека в мире жестокости и пошлости. Лако</w:t>
      </w:r>
      <w:r w:rsidRPr="009275DE">
        <w:rPr>
          <w:color w:val="000000"/>
          <w:lang w:bidi="ru-RU"/>
        </w:rPr>
        <w:softHyphen/>
        <w:t>низм, выразительность художественной детали, глубина пси</w:t>
      </w:r>
      <w:r w:rsidRPr="009275DE">
        <w:rPr>
          <w:color w:val="000000"/>
          <w:lang w:bidi="ru-RU"/>
        </w:rPr>
        <w:softHyphen/>
        <w:t>хологического анализа как отличительные черты чеховской прозы.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275DE">
        <w:rPr>
          <w:color w:val="000000"/>
          <w:lang w:bidi="ru-RU"/>
        </w:rPr>
        <w:t>Новаторство Чехова-драматурга. Соотношение внешнего и внутреннего сюжетов в к</w:t>
      </w:r>
      <w:r w:rsidRPr="009275DE">
        <w:rPr>
          <w:color w:val="000000"/>
          <w:lang w:bidi="ru-RU"/>
        </w:rPr>
        <w:t>о</w:t>
      </w:r>
      <w:r w:rsidRPr="009275DE">
        <w:rPr>
          <w:color w:val="000000"/>
          <w:lang w:bidi="ru-RU"/>
        </w:rPr>
        <w:t>медии «Вишнёвый сад». Лиричес</w:t>
      </w:r>
      <w:r w:rsidRPr="009275DE">
        <w:rPr>
          <w:color w:val="000000"/>
          <w:lang w:bidi="ru-RU"/>
        </w:rPr>
        <w:softHyphen/>
        <w:t>кое и драматическое начала в пьесе. Фигуры героев-«недотёп» и символический образ сада в комедии. Роль второстепенных и внесценических персонажей в чеховской пьесе. Функция ремарок, звука и цвета в «Вишнёвом саде». Сло</w:t>
      </w:r>
      <w:r w:rsidRPr="009275DE">
        <w:rPr>
          <w:color w:val="000000"/>
          <w:lang w:bidi="ru-RU"/>
        </w:rPr>
        <w:t>ж</w:t>
      </w:r>
      <w:r w:rsidRPr="009275DE">
        <w:rPr>
          <w:color w:val="000000"/>
          <w:lang w:bidi="ru-RU"/>
        </w:rPr>
        <w:t>ность и неод</w:t>
      </w:r>
      <w:r w:rsidRPr="009275DE">
        <w:rPr>
          <w:color w:val="000000"/>
          <w:lang w:bidi="ru-RU"/>
        </w:rPr>
        <w:softHyphen/>
        <w:t>нозначность авторской позиции в произведении.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Опорные понятия:</w:t>
      </w:r>
      <w:r w:rsidRPr="009275DE">
        <w:rPr>
          <w:color w:val="000000"/>
          <w:lang w:bidi="ru-RU"/>
        </w:rPr>
        <w:t xml:space="preserve"> «бессюжетное» действие, лирическая ко</w:t>
      </w:r>
      <w:r w:rsidRPr="009275DE">
        <w:rPr>
          <w:color w:val="000000"/>
          <w:lang w:bidi="ru-RU"/>
        </w:rPr>
        <w:softHyphen/>
        <w:t>медия, подтекст, символ</w:t>
      </w:r>
      <w:r w:rsidRPr="009275DE">
        <w:rPr>
          <w:color w:val="000000"/>
          <w:lang w:bidi="ru-RU"/>
        </w:rPr>
        <w:t>и</w:t>
      </w:r>
      <w:r w:rsidRPr="009275DE">
        <w:rPr>
          <w:color w:val="000000"/>
          <w:lang w:bidi="ru-RU"/>
        </w:rPr>
        <w:t>ческая деталь.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Внутрипредметные связи:</w:t>
      </w:r>
      <w:r w:rsidRPr="009275DE">
        <w:rPr>
          <w:color w:val="000000"/>
          <w:lang w:bidi="ru-RU"/>
        </w:rPr>
        <w:t xml:space="preserve"> «речевые портреты» персонажей «Вишнёвого сада»; А.П. Че</w:t>
      </w:r>
      <w:r w:rsidR="009A08F2">
        <w:rPr>
          <w:color w:val="000000"/>
          <w:lang w:bidi="ru-RU"/>
        </w:rPr>
        <w:t>хов и Л.</w:t>
      </w:r>
      <w:r w:rsidRPr="009275DE">
        <w:rPr>
          <w:color w:val="000000"/>
          <w:lang w:bidi="ru-RU"/>
        </w:rPr>
        <w:t>Н. Толстой; тема «маленько</w:t>
      </w:r>
      <w:r w:rsidRPr="009275DE">
        <w:rPr>
          <w:color w:val="000000"/>
          <w:lang w:bidi="ru-RU"/>
        </w:rPr>
        <w:softHyphen/>
        <w:t>го человека» в русс</w:t>
      </w:r>
      <w:r w:rsidR="009A08F2">
        <w:rPr>
          <w:color w:val="000000"/>
          <w:lang w:bidi="ru-RU"/>
        </w:rPr>
        <w:t>кой классике и произведениях А.</w:t>
      </w:r>
      <w:r w:rsidRPr="009275DE">
        <w:rPr>
          <w:color w:val="000000"/>
          <w:lang w:bidi="ru-RU"/>
        </w:rPr>
        <w:t>П. Чехова.</w:t>
      </w:r>
    </w:p>
    <w:p w:rsidR="009275DE" w:rsidRP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Межпредметные связи:</w:t>
      </w:r>
      <w:r w:rsidRPr="009275DE">
        <w:rPr>
          <w:color w:val="000000"/>
          <w:lang w:bidi="ru-RU"/>
        </w:rPr>
        <w:t xml:space="preserve"> сценические интерпретации комедии «Вишнёвый сад» (пост</w:t>
      </w:r>
      <w:r w:rsidRPr="009275DE">
        <w:rPr>
          <w:color w:val="000000"/>
          <w:lang w:bidi="ru-RU"/>
        </w:rPr>
        <w:t>а</w:t>
      </w:r>
      <w:r w:rsidR="009A08F2">
        <w:rPr>
          <w:color w:val="000000"/>
          <w:lang w:bidi="ru-RU"/>
        </w:rPr>
        <w:t>новки К.С. Станиславского, Ю.</w:t>
      </w:r>
      <w:r w:rsidRPr="009275DE">
        <w:rPr>
          <w:color w:val="000000"/>
          <w:lang w:bidi="ru-RU"/>
        </w:rPr>
        <w:t>И. Пиме</w:t>
      </w:r>
      <w:r w:rsidRPr="009275DE">
        <w:rPr>
          <w:color w:val="000000"/>
          <w:lang w:bidi="ru-RU"/>
        </w:rPr>
        <w:softHyphen/>
        <w:t>нова, В.Я. Левенталя, А.В. Эфроса, Л.Г. Трушкина и др.).</w:t>
      </w:r>
    </w:p>
    <w:p w:rsidR="009275DE" w:rsidRDefault="009275DE" w:rsidP="009275DE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Для самостоятельного чтения:</w:t>
      </w:r>
      <w:r w:rsidRPr="009275DE">
        <w:rPr>
          <w:color w:val="000000"/>
          <w:lang w:bidi="ru-RU"/>
        </w:rPr>
        <w:t xml:space="preserve"> пьесы «Гроза», «Дядя Ваня».</w:t>
      </w:r>
    </w:p>
    <w:p w:rsidR="00DF39E8" w:rsidRDefault="00DF39E8" w:rsidP="009275DE">
      <w:pPr>
        <w:ind w:firstLine="426"/>
        <w:jc w:val="both"/>
        <w:rPr>
          <w:color w:val="000000"/>
          <w:lang w:bidi="ru-RU"/>
        </w:rPr>
      </w:pPr>
    </w:p>
    <w:p w:rsidR="00DF39E8" w:rsidRPr="00DF39E8" w:rsidRDefault="00DF39E8" w:rsidP="00DF39E8">
      <w:pPr>
        <w:ind w:firstLine="426"/>
        <w:jc w:val="both"/>
        <w:rPr>
          <w:b/>
        </w:rPr>
      </w:pPr>
      <w:r w:rsidRPr="00DF39E8">
        <w:rPr>
          <w:b/>
          <w:color w:val="000000"/>
          <w:lang w:bidi="ru-RU"/>
        </w:rPr>
        <w:t>ОБОБЩЕНИЕ ПО КУРСУ (1 ч)</w:t>
      </w:r>
    </w:p>
    <w:p w:rsidR="00E44273" w:rsidRPr="00B525C1" w:rsidRDefault="00E44273" w:rsidP="00B525C1">
      <w:pPr>
        <w:ind w:firstLine="426"/>
        <w:rPr>
          <w:b/>
          <w:bCs/>
        </w:rPr>
      </w:pPr>
    </w:p>
    <w:p w:rsidR="009A08F2" w:rsidRPr="00C66A60" w:rsidRDefault="009A08F2" w:rsidP="009A08F2">
      <w:pPr>
        <w:jc w:val="center"/>
        <w:rPr>
          <w:rFonts w:eastAsia="Arial Narrow"/>
          <w:b/>
          <w:sz w:val="16"/>
          <w:szCs w:val="28"/>
        </w:rPr>
      </w:pPr>
    </w:p>
    <w:p w:rsidR="009A08F2" w:rsidRPr="009275DE" w:rsidRDefault="009A08F2" w:rsidP="009A08F2">
      <w:pPr>
        <w:jc w:val="center"/>
        <w:rPr>
          <w:rFonts w:eastAsia="Arial Narrow"/>
          <w:b/>
          <w:sz w:val="28"/>
          <w:szCs w:val="28"/>
        </w:rPr>
      </w:pPr>
      <w:r w:rsidRPr="009275DE">
        <w:rPr>
          <w:rFonts w:eastAsia="Arial Narrow"/>
          <w:b/>
          <w:sz w:val="28"/>
          <w:szCs w:val="28"/>
        </w:rPr>
        <w:t>1</w:t>
      </w:r>
      <w:r>
        <w:rPr>
          <w:rFonts w:eastAsia="Arial Narrow"/>
          <w:b/>
          <w:sz w:val="28"/>
          <w:szCs w:val="28"/>
        </w:rPr>
        <w:t>1</w:t>
      </w:r>
      <w:r w:rsidRPr="009275DE">
        <w:rPr>
          <w:rFonts w:eastAsia="Arial Narrow"/>
          <w:b/>
          <w:sz w:val="28"/>
          <w:szCs w:val="28"/>
        </w:rPr>
        <w:t>-й класс (</w:t>
      </w:r>
      <w:r>
        <w:rPr>
          <w:rFonts w:eastAsia="Arial Narrow"/>
          <w:b/>
          <w:sz w:val="28"/>
          <w:szCs w:val="28"/>
        </w:rPr>
        <w:t>102</w:t>
      </w:r>
      <w:r w:rsidRPr="009275DE">
        <w:rPr>
          <w:rFonts w:eastAsia="Arial Narrow"/>
          <w:b/>
          <w:sz w:val="28"/>
          <w:szCs w:val="28"/>
        </w:rPr>
        <w:t xml:space="preserve"> ч)</w:t>
      </w:r>
    </w:p>
    <w:p w:rsidR="009A08F2" w:rsidRPr="009275DE" w:rsidRDefault="009A08F2" w:rsidP="009A08F2">
      <w:pPr>
        <w:pStyle w:val="a5"/>
        <w:shd w:val="clear" w:color="auto" w:fill="FFFFFF"/>
        <w:ind w:left="0" w:firstLine="426"/>
        <w:jc w:val="both"/>
        <w:rPr>
          <w:rStyle w:val="c8"/>
          <w:b/>
          <w:bCs/>
          <w:sz w:val="16"/>
        </w:rPr>
      </w:pPr>
    </w:p>
    <w:p w:rsidR="009A08F2" w:rsidRPr="009A08F2" w:rsidRDefault="009A08F2" w:rsidP="009A08F2">
      <w:pPr>
        <w:jc w:val="center"/>
        <w:rPr>
          <w:b/>
          <w:bCs/>
          <w:color w:val="000000"/>
          <w:sz w:val="28"/>
          <w:lang w:bidi="ru-RU"/>
        </w:rPr>
      </w:pPr>
      <w:r w:rsidRPr="009A08F2">
        <w:rPr>
          <w:b/>
          <w:bCs/>
          <w:color w:val="000000"/>
          <w:sz w:val="28"/>
          <w:lang w:bidi="ru-RU"/>
        </w:rPr>
        <w:t>РУССКАЯ ЛИТЕРАТУРА XX ВЕКА</w:t>
      </w:r>
    </w:p>
    <w:p w:rsidR="009A08F2" w:rsidRPr="009A08F2" w:rsidRDefault="009A08F2" w:rsidP="009A08F2">
      <w:pPr>
        <w:ind w:left="426"/>
        <w:jc w:val="both"/>
        <w:rPr>
          <w:b/>
          <w:color w:val="000000"/>
          <w:lang w:bidi="ru-RU"/>
        </w:rPr>
      </w:pPr>
      <w:r w:rsidRPr="009275DE">
        <w:rPr>
          <w:b/>
          <w:bCs/>
          <w:color w:val="000000"/>
          <w:lang w:bidi="ru-RU"/>
        </w:rPr>
        <w:br/>
      </w:r>
      <w:r w:rsidRPr="009A08F2">
        <w:rPr>
          <w:b/>
          <w:color w:val="000000"/>
          <w:lang w:bidi="ru-RU"/>
        </w:rPr>
        <w:t>ВВЕДЕНИЕ. РУССКАЯ ЛИТЕРАТУРА XX ВЕКА</w:t>
      </w:r>
      <w:r w:rsidR="00DF39E8">
        <w:rPr>
          <w:b/>
          <w:color w:val="000000"/>
          <w:lang w:bidi="ru-RU"/>
        </w:rPr>
        <w:t xml:space="preserve"> (1 ч)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Сложность и самобытность русской литературы ХХ века, отражение в ней драматич</w:t>
      </w:r>
      <w:r w:rsidRPr="009A08F2">
        <w:rPr>
          <w:color w:val="000000"/>
          <w:lang w:bidi="ru-RU"/>
        </w:rPr>
        <w:t>е</w:t>
      </w:r>
      <w:r w:rsidRPr="009A08F2">
        <w:rPr>
          <w:color w:val="000000"/>
          <w:lang w:bidi="ru-RU"/>
        </w:rPr>
        <w:t>ских коллизий отечественной исто</w:t>
      </w:r>
      <w:r w:rsidRPr="009A08F2">
        <w:rPr>
          <w:color w:val="000000"/>
          <w:lang w:bidi="ru-RU"/>
        </w:rPr>
        <w:softHyphen/>
        <w:t xml:space="preserve">рии. Единство и целостность гуманистических традиций </w:t>
      </w:r>
      <w:r w:rsidRPr="009A08F2">
        <w:rPr>
          <w:color w:val="000000"/>
          <w:lang w:bidi="ru-RU"/>
        </w:rPr>
        <w:lastRenderedPageBreak/>
        <w:t>рус</w:t>
      </w:r>
      <w:r w:rsidRPr="009A08F2">
        <w:rPr>
          <w:color w:val="000000"/>
          <w:lang w:bidi="ru-RU"/>
        </w:rPr>
        <w:softHyphen/>
        <w:t>ской культуры на фоне трагедии «расколотой лиры» (разделе</w:t>
      </w:r>
      <w:r w:rsidRPr="009A08F2">
        <w:rPr>
          <w:color w:val="000000"/>
          <w:lang w:bidi="ru-RU"/>
        </w:rPr>
        <w:softHyphen/>
        <w:t>ние на советскую и эм</w:t>
      </w:r>
      <w:r w:rsidRPr="009A08F2">
        <w:rPr>
          <w:color w:val="000000"/>
          <w:lang w:bidi="ru-RU"/>
        </w:rPr>
        <w:t>и</w:t>
      </w:r>
      <w:r w:rsidRPr="009A08F2">
        <w:rPr>
          <w:color w:val="000000"/>
          <w:lang w:bidi="ru-RU"/>
        </w:rPr>
        <w:t>грантскую литературу). «Русская точка зрения» как глубинная основа внутреннего развития классики ХХ века, рождения «людей-эпох», переживших своё время.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историко-литературный процесс.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 xml:space="preserve">Внутрипредметные связи: </w:t>
      </w:r>
      <w:r w:rsidRPr="009A08F2">
        <w:rPr>
          <w:color w:val="000000"/>
          <w:lang w:bidi="ru-RU"/>
        </w:rPr>
        <w:t>«вечные» темы русской классики.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отображение в литературе истори</w:t>
      </w:r>
      <w:r w:rsidRPr="009A08F2">
        <w:rPr>
          <w:color w:val="000000"/>
          <w:lang w:bidi="ru-RU"/>
        </w:rPr>
        <w:softHyphen/>
        <w:t>ческой эпохи.</w:t>
      </w:r>
    </w:p>
    <w:p w:rsidR="009A08F2" w:rsidRDefault="009A08F2" w:rsidP="009A08F2">
      <w:pPr>
        <w:ind w:firstLine="426"/>
        <w:jc w:val="both"/>
        <w:rPr>
          <w:color w:val="000000"/>
          <w:lang w:bidi="ru-RU"/>
        </w:rPr>
      </w:pPr>
    </w:p>
    <w:p w:rsidR="009A08F2" w:rsidRPr="009A08F2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9A08F2">
        <w:rPr>
          <w:b/>
          <w:color w:val="000000"/>
          <w:lang w:bidi="ru-RU"/>
        </w:rPr>
        <w:t>РЕАЛИСТИЧЕСКИЕ ТРАДИЦИИ И МОДЕРНИСТСКИЕ ИСКАНИЯ В ЛИТЕР</w:t>
      </w:r>
      <w:r w:rsidRPr="009A08F2">
        <w:rPr>
          <w:b/>
          <w:color w:val="000000"/>
          <w:lang w:bidi="ru-RU"/>
        </w:rPr>
        <w:t>А</w:t>
      </w:r>
      <w:r w:rsidRPr="009A08F2">
        <w:rPr>
          <w:b/>
          <w:color w:val="000000"/>
          <w:lang w:bidi="ru-RU"/>
        </w:rPr>
        <w:t>ТУРЕ НАЧАЛА XX ВЕКА</w:t>
      </w:r>
      <w:r w:rsidR="00DF39E8">
        <w:rPr>
          <w:b/>
          <w:color w:val="000000"/>
          <w:lang w:bidi="ru-RU"/>
        </w:rPr>
        <w:t xml:space="preserve"> (1 ч)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«Ностальгия по неизвестному» как отражение общего ду</w:t>
      </w:r>
      <w:r w:rsidRPr="009A08F2">
        <w:rPr>
          <w:color w:val="000000"/>
          <w:lang w:bidi="ru-RU"/>
        </w:rPr>
        <w:softHyphen/>
        <w:t>ховного климата в России на рубеже веков. Разноречивость тенденций в культуре «нового времени»: от апокалиптических ожиданий и пророчеств до радостного приятия грядущего. Ре</w:t>
      </w:r>
      <w:r w:rsidRPr="009A08F2">
        <w:rPr>
          <w:color w:val="000000"/>
          <w:lang w:bidi="ru-RU"/>
        </w:rPr>
        <w:softHyphen/>
        <w:t>алистические традиции и м</w:t>
      </w:r>
      <w:r w:rsidRPr="009A08F2">
        <w:rPr>
          <w:color w:val="000000"/>
          <w:lang w:bidi="ru-RU"/>
        </w:rPr>
        <w:t>о</w:t>
      </w:r>
      <w:r w:rsidRPr="009A08F2">
        <w:rPr>
          <w:color w:val="000000"/>
          <w:lang w:bidi="ru-RU"/>
        </w:rPr>
        <w:t>дернистские искания в литерату</w:t>
      </w:r>
      <w:r w:rsidRPr="009A08F2">
        <w:rPr>
          <w:color w:val="000000"/>
          <w:lang w:bidi="ru-RU"/>
        </w:rPr>
        <w:softHyphen/>
        <w:t>ре и искусстве. Достижения русского реализма в творчестве Л.Н. Толстого и А.П. Чехова рубежа веков.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реализм, модернизм, декаданс.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взаимодействие литературных направлений; творчество Л.Н. Толстого и А.П. Чехова на рубе</w:t>
      </w:r>
      <w:r w:rsidRPr="009A08F2">
        <w:rPr>
          <w:color w:val="000000"/>
          <w:lang w:bidi="ru-RU"/>
        </w:rPr>
        <w:softHyphen/>
        <w:t>же веков.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литература и искусство начала </w:t>
      </w:r>
      <w:r w:rsidRPr="009A08F2">
        <w:rPr>
          <w:color w:val="000000"/>
          <w:lang w:bidi="en-US"/>
        </w:rPr>
        <w:t>XX</w:t>
      </w:r>
      <w:r w:rsidRPr="009A08F2">
        <w:rPr>
          <w:color w:val="000000"/>
        </w:rPr>
        <w:t xml:space="preserve"> </w:t>
      </w:r>
      <w:r w:rsidRPr="009A08F2">
        <w:rPr>
          <w:color w:val="000000"/>
          <w:lang w:bidi="ru-RU"/>
        </w:rPr>
        <w:t>века.</w:t>
      </w:r>
    </w:p>
    <w:p w:rsidR="009A08F2" w:rsidRDefault="009A08F2" w:rsidP="009A08F2">
      <w:pPr>
        <w:ind w:firstLine="426"/>
        <w:jc w:val="both"/>
        <w:rPr>
          <w:color w:val="000000"/>
          <w:lang w:bidi="ru-RU"/>
        </w:rPr>
      </w:pPr>
      <w:bookmarkStart w:id="9" w:name="bookmark16"/>
    </w:p>
    <w:p w:rsidR="009A08F2" w:rsidRPr="009A08F2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9A08F2">
        <w:rPr>
          <w:b/>
          <w:color w:val="000000"/>
          <w:lang w:bidi="ru-RU"/>
        </w:rPr>
        <w:t>И.А. БУНИН</w:t>
      </w:r>
      <w:bookmarkEnd w:id="9"/>
      <w:r w:rsidR="00DF39E8">
        <w:rPr>
          <w:b/>
          <w:color w:val="000000"/>
          <w:lang w:bidi="ru-RU"/>
        </w:rPr>
        <w:t xml:space="preserve"> (4 ч)</w:t>
      </w:r>
    </w:p>
    <w:p w:rsidR="009A08F2" w:rsidRPr="009A08F2" w:rsidRDefault="009A08F2" w:rsidP="009A08F2">
      <w:pPr>
        <w:ind w:firstLine="426"/>
        <w:jc w:val="both"/>
        <w:rPr>
          <w:i/>
          <w:iCs/>
          <w:color w:val="000000"/>
          <w:lang w:bidi="ru-RU"/>
        </w:rPr>
      </w:pPr>
      <w:r w:rsidRPr="009A08F2">
        <w:rPr>
          <w:color w:val="000000"/>
          <w:lang w:bidi="ru-RU"/>
        </w:rPr>
        <w:t xml:space="preserve">Стихотворения: </w:t>
      </w:r>
      <w:r w:rsidRPr="009A08F2">
        <w:rPr>
          <w:i/>
          <w:iCs/>
          <w:color w:val="000000"/>
          <w:lang w:bidi="ru-RU"/>
        </w:rPr>
        <w:t>«Сумерки», «Слово», «Седое небо надо мной...», «Христос воскрес! Опять с зарёю...»</w:t>
      </w:r>
      <w:r w:rsidRPr="009A08F2">
        <w:rPr>
          <w:color w:val="000000"/>
          <w:lang w:bidi="ru-RU"/>
        </w:rPr>
        <w:t xml:space="preserve"> и др. по выбору. Рассказы: </w:t>
      </w:r>
      <w:r w:rsidRPr="009A08F2">
        <w:rPr>
          <w:i/>
          <w:iCs/>
          <w:color w:val="000000"/>
          <w:lang w:bidi="ru-RU"/>
        </w:rPr>
        <w:t>«Антоновские яблоки», «Господин из Сан-Францис</w:t>
      </w:r>
      <w:r w:rsidRPr="009A08F2">
        <w:rPr>
          <w:i/>
          <w:iCs/>
          <w:color w:val="000000"/>
          <w:lang w:bidi="ru-RU"/>
        </w:rPr>
        <w:softHyphen/>
        <w:t>ко», «Лёгкое дыхание», «Чистый понедельник».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Живописность, напевность, философская и психологичес</w:t>
      </w:r>
      <w:r w:rsidRPr="009A08F2">
        <w:rPr>
          <w:color w:val="000000"/>
          <w:lang w:bidi="ru-RU"/>
        </w:rPr>
        <w:softHyphen/>
        <w:t>кая насыщенность бунинской лирики. Органическая связь по</w:t>
      </w:r>
      <w:r w:rsidRPr="009A08F2">
        <w:rPr>
          <w:color w:val="000000"/>
          <w:lang w:bidi="ru-RU"/>
        </w:rPr>
        <w:softHyphen/>
        <w:t>эта с жизнью природы, точность и лаконизм детали.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Бунинская поэтика «остывших» усадеб и лирических вос</w:t>
      </w:r>
      <w:r w:rsidRPr="009A08F2">
        <w:rPr>
          <w:color w:val="000000"/>
          <w:lang w:bidi="ru-RU"/>
        </w:rPr>
        <w:softHyphen/>
        <w:t>поминаний. Тема «закатной» цивилизации и образ «нового че</w:t>
      </w:r>
      <w:r w:rsidRPr="009A08F2">
        <w:rPr>
          <w:color w:val="000000"/>
          <w:lang w:bidi="ru-RU"/>
        </w:rPr>
        <w:softHyphen/>
        <w:t>ловека со старым сердцем». Мотивы ускользающей красоты, преодоления суетного в стихии вечности. Тема России, её ду</w:t>
      </w:r>
      <w:r w:rsidRPr="009A08F2">
        <w:rPr>
          <w:color w:val="000000"/>
          <w:lang w:bidi="ru-RU"/>
        </w:rPr>
        <w:softHyphen/>
        <w:t>ховных тайн и нерушимых це</w:t>
      </w:r>
      <w:r w:rsidRPr="009A08F2">
        <w:rPr>
          <w:color w:val="000000"/>
          <w:lang w:bidi="ru-RU"/>
        </w:rPr>
        <w:t>н</w:t>
      </w:r>
      <w:r w:rsidRPr="009A08F2">
        <w:rPr>
          <w:color w:val="000000"/>
          <w:lang w:bidi="ru-RU"/>
        </w:rPr>
        <w:t>ностей.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лирическая проза, приёмы словесной живописи.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признаки прозаического и поэ</w:t>
      </w:r>
      <w:r w:rsidRPr="009A08F2">
        <w:rPr>
          <w:color w:val="000000"/>
          <w:lang w:bidi="ru-RU"/>
        </w:rPr>
        <w:softHyphen/>
        <w:t>тического текстов в языке б</w:t>
      </w:r>
      <w:r w:rsidRPr="009A08F2">
        <w:rPr>
          <w:color w:val="000000"/>
          <w:lang w:bidi="ru-RU"/>
        </w:rPr>
        <w:t>у</w:t>
      </w:r>
      <w:r w:rsidRPr="009A08F2">
        <w:rPr>
          <w:color w:val="000000"/>
          <w:lang w:bidi="ru-RU"/>
        </w:rPr>
        <w:t>нинских рассказов; И.А. Бунин и М. Горький; Л.Н. Толстой о творчестве И. А. Бунина; вли</w:t>
      </w:r>
      <w:r w:rsidRPr="009A08F2">
        <w:rPr>
          <w:color w:val="000000"/>
          <w:lang w:bidi="ru-RU"/>
        </w:rPr>
        <w:t>я</w:t>
      </w:r>
      <w:r w:rsidR="00C66A60">
        <w:rPr>
          <w:color w:val="000000"/>
          <w:lang w:bidi="ru-RU"/>
        </w:rPr>
        <w:t>ние реализма И.</w:t>
      </w:r>
      <w:r w:rsidRPr="009A08F2">
        <w:rPr>
          <w:color w:val="000000"/>
          <w:lang w:bidi="ru-RU"/>
        </w:rPr>
        <w:t>С. Тургенева и А.П. Чехова на бунинскую прозу.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лирический пейзаж в прозе И.А. Бунина и в живописи М.В. Нестерова; романс</w:t>
      </w:r>
      <w:r w:rsidR="00C66A60">
        <w:rPr>
          <w:color w:val="000000"/>
          <w:lang w:bidi="ru-RU"/>
        </w:rPr>
        <w:t>ы С.В. Рах</w:t>
      </w:r>
      <w:r w:rsidR="00C66A60">
        <w:rPr>
          <w:color w:val="000000"/>
          <w:lang w:bidi="ru-RU"/>
        </w:rPr>
        <w:softHyphen/>
        <w:t>манинова на стихи И.</w:t>
      </w:r>
      <w:r w:rsidRPr="009A08F2">
        <w:rPr>
          <w:color w:val="000000"/>
          <w:lang w:bidi="ru-RU"/>
        </w:rPr>
        <w:t>А. Бунина.</w:t>
      </w:r>
    </w:p>
    <w:p w:rsid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Для самостоятельного чтения:</w:t>
      </w:r>
      <w:r w:rsidRPr="009A08F2">
        <w:rPr>
          <w:color w:val="000000"/>
          <w:lang w:bidi="ru-RU"/>
        </w:rPr>
        <w:t xml:space="preserve"> повести «Деревня», «Сухо</w:t>
      </w:r>
      <w:r w:rsidRPr="009A08F2">
        <w:rPr>
          <w:color w:val="000000"/>
          <w:lang w:bidi="ru-RU"/>
        </w:rPr>
        <w:softHyphen/>
        <w:t>дол», рассказы «Косцы», «Книга», «Чаша жизни».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</w:p>
    <w:p w:rsidR="009A08F2" w:rsidRPr="009A08F2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9A08F2">
        <w:rPr>
          <w:b/>
          <w:color w:val="000000"/>
          <w:lang w:bidi="ru-RU"/>
        </w:rPr>
        <w:t>М. ГОРЬКИЙ</w:t>
      </w:r>
      <w:r w:rsidR="00DF39E8">
        <w:rPr>
          <w:b/>
          <w:color w:val="000000"/>
          <w:lang w:bidi="ru-RU"/>
        </w:rPr>
        <w:t xml:space="preserve"> (7 ч)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 xml:space="preserve">Рассказ </w:t>
      </w:r>
      <w:r w:rsidRPr="009A08F2">
        <w:rPr>
          <w:i/>
          <w:iCs/>
          <w:color w:val="000000"/>
          <w:lang w:bidi="ru-RU"/>
        </w:rPr>
        <w:t>«Старуха Изергиль»</w:t>
      </w:r>
      <w:r w:rsidRPr="009A08F2">
        <w:rPr>
          <w:color w:val="000000"/>
          <w:lang w:bidi="ru-RU"/>
        </w:rPr>
        <w:t xml:space="preserve"> и др. по выбору. Пьеса </w:t>
      </w:r>
      <w:r w:rsidRPr="009A08F2">
        <w:rPr>
          <w:i/>
          <w:iCs/>
          <w:color w:val="000000"/>
          <w:lang w:bidi="ru-RU"/>
        </w:rPr>
        <w:t>«На дне».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Воспевание красоты и духовной мощи свободного человека в горьковских рассказах-легендах. Н</w:t>
      </w:r>
      <w:r>
        <w:rPr>
          <w:color w:val="000000"/>
          <w:lang w:bidi="ru-RU"/>
        </w:rPr>
        <w:t>еобычность героя-рас</w:t>
      </w:r>
      <w:r w:rsidRPr="009A08F2">
        <w:rPr>
          <w:color w:val="000000"/>
          <w:lang w:bidi="ru-RU"/>
        </w:rPr>
        <w:t>сказчика и персонажей легенд.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Философско-этическая проблематика пьесы о людях «дна». Спор героев о правде и мечте как образно-тематический стер</w:t>
      </w:r>
      <w:r w:rsidRPr="009A08F2">
        <w:rPr>
          <w:color w:val="000000"/>
          <w:lang w:bidi="ru-RU"/>
        </w:rPr>
        <w:softHyphen/>
        <w:t>жень пьесы. Принцип многоголосия в разрешении о</w:t>
      </w:r>
      <w:r w:rsidRPr="009A08F2">
        <w:rPr>
          <w:color w:val="000000"/>
          <w:lang w:bidi="ru-RU"/>
        </w:rPr>
        <w:t>с</w:t>
      </w:r>
      <w:r w:rsidRPr="009A08F2">
        <w:rPr>
          <w:color w:val="000000"/>
          <w:lang w:bidi="ru-RU"/>
        </w:rPr>
        <w:t>новного конфликта драмы. Сложность и неоднозначность авторской позиции.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Опорные понятия: романтическая проза, принцип полилога и полифонии в драме, соц</w:t>
      </w:r>
      <w:r w:rsidRPr="009A08F2">
        <w:rPr>
          <w:color w:val="000000"/>
          <w:lang w:bidi="ru-RU"/>
        </w:rPr>
        <w:t>и</w:t>
      </w:r>
      <w:r w:rsidRPr="009A08F2">
        <w:rPr>
          <w:color w:val="000000"/>
          <w:lang w:bidi="ru-RU"/>
        </w:rPr>
        <w:t>ально-философская драма, леген</w:t>
      </w:r>
      <w:r w:rsidRPr="009A08F2">
        <w:rPr>
          <w:color w:val="000000"/>
          <w:lang w:bidi="ru-RU"/>
        </w:rPr>
        <w:softHyphen/>
        <w:t>дарно-романтический герой.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роль синтаксиса в пьесе «На дне»; традиции романтизма в раннем творчестве М. Горького; М. Горький и писатели объединения «Среды»; И.Ф. Аннен</w:t>
      </w:r>
      <w:r w:rsidRPr="009A08F2">
        <w:rPr>
          <w:color w:val="000000"/>
          <w:lang w:bidi="ru-RU"/>
        </w:rPr>
        <w:softHyphen/>
        <w:t>ский о драматургии М. Горького («Книги отражений»).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М. Горький и МХТ; сценические интерпретации пьесы «На дне».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lastRenderedPageBreak/>
        <w:t>Для самостоятельного чтения:</w:t>
      </w:r>
      <w:r w:rsidRPr="009A08F2">
        <w:rPr>
          <w:color w:val="000000"/>
          <w:lang w:bidi="ru-RU"/>
        </w:rPr>
        <w:t xml:space="preserve"> рассказы «Проводник», «Бывшие люди», «Ледоход»; повесть «Фома Гордеев».</w:t>
      </w:r>
    </w:p>
    <w:p w:rsidR="009A08F2" w:rsidRDefault="009A08F2" w:rsidP="009A08F2">
      <w:pPr>
        <w:ind w:firstLine="426"/>
        <w:jc w:val="both"/>
        <w:rPr>
          <w:color w:val="000000"/>
          <w:lang w:bidi="ru-RU"/>
        </w:rPr>
      </w:pPr>
      <w:bookmarkStart w:id="10" w:name="bookmark17"/>
    </w:p>
    <w:p w:rsidR="009A08F2" w:rsidRPr="009A08F2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9A08F2">
        <w:rPr>
          <w:b/>
          <w:color w:val="000000"/>
          <w:lang w:bidi="ru-RU"/>
        </w:rPr>
        <w:t>А.И. КУПРИН</w:t>
      </w:r>
      <w:bookmarkEnd w:id="10"/>
      <w:r w:rsidR="00DF39E8">
        <w:rPr>
          <w:b/>
          <w:color w:val="000000"/>
          <w:lang w:bidi="ru-RU"/>
        </w:rPr>
        <w:t xml:space="preserve"> (2 ч)</w:t>
      </w:r>
    </w:p>
    <w:p w:rsidR="009A08F2" w:rsidRPr="009A08F2" w:rsidRDefault="009A08F2" w:rsidP="009A08F2">
      <w:pPr>
        <w:ind w:firstLine="426"/>
        <w:jc w:val="both"/>
        <w:rPr>
          <w:i/>
          <w:iCs/>
          <w:color w:val="000000"/>
          <w:lang w:bidi="ru-RU"/>
        </w:rPr>
      </w:pPr>
      <w:r w:rsidRPr="009A08F2">
        <w:rPr>
          <w:color w:val="000000"/>
          <w:lang w:bidi="ru-RU"/>
        </w:rPr>
        <w:t xml:space="preserve">Рассказ </w:t>
      </w:r>
      <w:r w:rsidRPr="009A08F2">
        <w:rPr>
          <w:i/>
          <w:iCs/>
          <w:color w:val="000000"/>
          <w:lang w:bidi="ru-RU"/>
        </w:rPr>
        <w:t>«Гранатовый браслет».</w:t>
      </w:r>
      <w:r w:rsidRPr="009A08F2">
        <w:rPr>
          <w:color w:val="000000"/>
          <w:lang w:bidi="ru-RU"/>
        </w:rPr>
        <w:t xml:space="preserve"> Повесть </w:t>
      </w:r>
      <w:r w:rsidRPr="009A08F2">
        <w:rPr>
          <w:i/>
          <w:iCs/>
          <w:color w:val="000000"/>
          <w:lang w:bidi="ru-RU"/>
        </w:rPr>
        <w:t>«Олеся».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Нравственно-философский смысл истории о «невозмож</w:t>
      </w:r>
      <w:r w:rsidRPr="009A08F2">
        <w:rPr>
          <w:color w:val="000000"/>
          <w:lang w:bidi="ru-RU"/>
        </w:rPr>
        <w:softHyphen/>
        <w:t>ной» любви. Своеобразие «м</w:t>
      </w:r>
      <w:r w:rsidRPr="009A08F2">
        <w:rPr>
          <w:color w:val="000000"/>
          <w:lang w:bidi="ru-RU"/>
        </w:rPr>
        <w:t>у</w:t>
      </w:r>
      <w:r w:rsidRPr="009A08F2">
        <w:rPr>
          <w:color w:val="000000"/>
          <w:lang w:bidi="ru-RU"/>
        </w:rPr>
        <w:t>зыкальной» организации повест</w:t>
      </w:r>
      <w:r w:rsidRPr="009A08F2">
        <w:rPr>
          <w:color w:val="000000"/>
          <w:lang w:bidi="ru-RU"/>
        </w:rPr>
        <w:softHyphen/>
        <w:t>вования. Роль детали в психологической обрисовке характе</w:t>
      </w:r>
      <w:r w:rsidRPr="009A08F2">
        <w:rPr>
          <w:color w:val="000000"/>
          <w:lang w:bidi="ru-RU"/>
        </w:rPr>
        <w:softHyphen/>
        <w:t>ров и ситуаций.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очерковая проза, символическая деталь.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толстовские мотивы в прозе А.И. Куприна.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 xml:space="preserve">Межпредметные связи: </w:t>
      </w:r>
      <w:r w:rsidRPr="009A08F2">
        <w:rPr>
          <w:color w:val="000000"/>
          <w:lang w:bidi="ru-RU"/>
        </w:rPr>
        <w:t xml:space="preserve">роль обособленных определений в «Гранатовом браслете»; Л. ван Бетховен. Соната № 2 (ор. 2. № 2) </w:t>
      </w:r>
      <w:r w:rsidRPr="009A08F2">
        <w:rPr>
          <w:color w:val="000000"/>
          <w:lang w:bidi="en-US"/>
        </w:rPr>
        <w:t>Largo</w:t>
      </w:r>
      <w:r w:rsidRPr="009A08F2">
        <w:rPr>
          <w:color w:val="000000"/>
        </w:rPr>
        <w:t xml:space="preserve"> </w:t>
      </w:r>
      <w:r w:rsidRPr="009A08F2">
        <w:rPr>
          <w:color w:val="000000"/>
          <w:lang w:bidi="en-US"/>
        </w:rPr>
        <w:t>Appassionato</w:t>
      </w:r>
      <w:r w:rsidRPr="009A08F2">
        <w:rPr>
          <w:color w:val="000000"/>
        </w:rPr>
        <w:t xml:space="preserve"> </w:t>
      </w:r>
      <w:r w:rsidRPr="009A08F2">
        <w:rPr>
          <w:color w:val="000000"/>
          <w:lang w:bidi="ru-RU"/>
        </w:rPr>
        <w:t>(к рассказу «Гранатовый браслет»).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Для самостоятельного чтения:</w:t>
      </w:r>
      <w:r w:rsidRPr="009A08F2">
        <w:rPr>
          <w:color w:val="000000"/>
          <w:lang w:bidi="ru-RU"/>
        </w:rPr>
        <w:t xml:space="preserve"> рассказы </w:t>
      </w:r>
      <w:r w:rsidRPr="009A08F2">
        <w:rPr>
          <w:color w:val="000000"/>
        </w:rPr>
        <w:t>«</w:t>
      </w:r>
      <w:r w:rsidRPr="009A08F2">
        <w:rPr>
          <w:color w:val="000000"/>
          <w:lang w:bidi="en-US"/>
        </w:rPr>
        <w:t>Allez</w:t>
      </w:r>
      <w:r w:rsidRPr="009A08F2">
        <w:rPr>
          <w:color w:val="000000"/>
        </w:rPr>
        <w:t xml:space="preserve">!», </w:t>
      </w:r>
      <w:r>
        <w:rPr>
          <w:color w:val="000000"/>
          <w:lang w:bidi="ru-RU"/>
        </w:rPr>
        <w:t>«Гамбри</w:t>
      </w:r>
      <w:r w:rsidRPr="009A08F2">
        <w:rPr>
          <w:color w:val="000000"/>
          <w:lang w:bidi="ru-RU"/>
        </w:rPr>
        <w:t>нус», «Штабс-капитан Ры</w:t>
      </w:r>
      <w:r w:rsidRPr="009A08F2">
        <w:rPr>
          <w:color w:val="000000"/>
          <w:lang w:bidi="ru-RU"/>
        </w:rPr>
        <w:t>б</w:t>
      </w:r>
      <w:r w:rsidRPr="009A08F2">
        <w:rPr>
          <w:color w:val="000000"/>
          <w:lang w:bidi="ru-RU"/>
        </w:rPr>
        <w:t>ников».</w:t>
      </w:r>
    </w:p>
    <w:p w:rsidR="009A08F2" w:rsidRDefault="009A08F2" w:rsidP="009A08F2">
      <w:pPr>
        <w:ind w:firstLine="426"/>
        <w:jc w:val="both"/>
        <w:rPr>
          <w:color w:val="000000"/>
          <w:lang w:bidi="ru-RU"/>
        </w:rPr>
      </w:pPr>
    </w:p>
    <w:p w:rsidR="009A08F2" w:rsidRPr="009A08F2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9A08F2">
        <w:rPr>
          <w:b/>
          <w:color w:val="000000"/>
          <w:lang w:bidi="ru-RU"/>
        </w:rPr>
        <w:t>СЕРЕБРЯНЫЙ ВЕК РУССКОЙ ПОЭЗИИ</w:t>
      </w:r>
      <w:r w:rsidR="00DF39E8">
        <w:rPr>
          <w:b/>
          <w:color w:val="000000"/>
          <w:lang w:bidi="ru-RU"/>
        </w:rPr>
        <w:t xml:space="preserve"> (1 ч)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Истоки, сущность и хронологические границы «русского культурного ренессанса». Х</w:t>
      </w:r>
      <w:r w:rsidRPr="009A08F2">
        <w:rPr>
          <w:color w:val="000000"/>
          <w:lang w:bidi="ru-RU"/>
        </w:rPr>
        <w:t>у</w:t>
      </w:r>
      <w:r w:rsidRPr="009A08F2">
        <w:rPr>
          <w:color w:val="000000"/>
          <w:lang w:bidi="ru-RU"/>
        </w:rPr>
        <w:t>дожественные открытия поэтов «нового времени»: поиски новых форм, способов лирическ</w:t>
      </w:r>
      <w:r w:rsidRPr="009A08F2">
        <w:rPr>
          <w:color w:val="000000"/>
          <w:lang w:bidi="ru-RU"/>
        </w:rPr>
        <w:t>о</w:t>
      </w:r>
      <w:r w:rsidRPr="009A08F2">
        <w:rPr>
          <w:color w:val="000000"/>
          <w:lang w:bidi="ru-RU"/>
        </w:rPr>
        <w:t>го самовыражения, утверждение особого статуса художника в об</w:t>
      </w:r>
      <w:r w:rsidRPr="009A08F2">
        <w:rPr>
          <w:color w:val="000000"/>
          <w:lang w:bidi="ru-RU"/>
        </w:rPr>
        <w:softHyphen/>
        <w:t>ществе. Основные течения в русской поэзии начала ХХ века (символизм, акмеизм, футуризм).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символ</w:t>
      </w:r>
      <w:r>
        <w:rPr>
          <w:color w:val="000000"/>
          <w:lang w:bidi="ru-RU"/>
        </w:rPr>
        <w:t>изм, акмеизм, футуризм, двоеми</w:t>
      </w:r>
      <w:r w:rsidRPr="009A08F2">
        <w:rPr>
          <w:color w:val="000000"/>
          <w:lang w:bidi="ru-RU"/>
        </w:rPr>
        <w:t>рие, мистическое содерж</w:t>
      </w:r>
      <w:r w:rsidRPr="009A08F2">
        <w:rPr>
          <w:color w:val="000000"/>
          <w:lang w:bidi="ru-RU"/>
        </w:rPr>
        <w:t>а</w:t>
      </w:r>
      <w:r w:rsidRPr="009A08F2">
        <w:rPr>
          <w:color w:val="000000"/>
          <w:lang w:bidi="ru-RU"/>
        </w:rPr>
        <w:t>ние, символ.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поэзия русского модернизма и традиции </w:t>
      </w:r>
      <w:r w:rsidRPr="009A08F2">
        <w:rPr>
          <w:color w:val="000000"/>
          <w:lang w:bidi="en-US"/>
        </w:rPr>
        <w:t>XIX</w:t>
      </w:r>
      <w:r w:rsidRPr="009A08F2">
        <w:rPr>
          <w:color w:val="000000"/>
        </w:rPr>
        <w:t xml:space="preserve"> </w:t>
      </w:r>
      <w:r w:rsidRPr="009A08F2">
        <w:rPr>
          <w:color w:val="000000"/>
          <w:lang w:bidi="ru-RU"/>
        </w:rPr>
        <w:t>века.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поэзия начала </w:t>
      </w:r>
      <w:r w:rsidRPr="009A08F2">
        <w:rPr>
          <w:color w:val="000000"/>
          <w:lang w:bidi="en-US"/>
        </w:rPr>
        <w:t>XX</w:t>
      </w:r>
      <w:r w:rsidRPr="009A08F2">
        <w:rPr>
          <w:color w:val="000000"/>
        </w:rPr>
        <w:t xml:space="preserve"> </w:t>
      </w:r>
      <w:r w:rsidRPr="009A08F2">
        <w:rPr>
          <w:color w:val="000000"/>
          <w:lang w:bidi="ru-RU"/>
        </w:rPr>
        <w:t>века в контексте русского «культурного р</w:t>
      </w:r>
      <w:r w:rsidRPr="009A08F2">
        <w:rPr>
          <w:color w:val="000000"/>
          <w:lang w:bidi="ru-RU"/>
        </w:rPr>
        <w:t>е</w:t>
      </w:r>
      <w:r w:rsidRPr="009A08F2">
        <w:rPr>
          <w:color w:val="000000"/>
          <w:lang w:bidi="ru-RU"/>
        </w:rPr>
        <w:t>нессанса».</w:t>
      </w:r>
    </w:p>
    <w:p w:rsidR="009A08F2" w:rsidRDefault="009A08F2" w:rsidP="009A08F2">
      <w:pPr>
        <w:ind w:firstLine="426"/>
        <w:jc w:val="both"/>
        <w:rPr>
          <w:color w:val="000000"/>
          <w:lang w:bidi="ru-RU"/>
        </w:rPr>
      </w:pPr>
    </w:p>
    <w:p w:rsidR="009A08F2" w:rsidRPr="009A08F2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9A08F2">
        <w:rPr>
          <w:b/>
          <w:color w:val="000000"/>
          <w:lang w:bidi="ru-RU"/>
        </w:rPr>
        <w:t>СИМВОЛИЗМ И РУССКИЕ ПОЭТЫ-СИМВОЛИСТЫ</w:t>
      </w:r>
      <w:r w:rsidR="00DF39E8">
        <w:rPr>
          <w:b/>
          <w:color w:val="000000"/>
          <w:lang w:bidi="ru-RU"/>
        </w:rPr>
        <w:t xml:space="preserve"> (1 ч)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Предсимволистские тенденции в русской поэзи</w:t>
      </w:r>
      <w:r w:rsidR="00C66A60">
        <w:rPr>
          <w:color w:val="000000"/>
          <w:lang w:bidi="ru-RU"/>
        </w:rPr>
        <w:t>и (творчес</w:t>
      </w:r>
      <w:r w:rsidR="00C66A60">
        <w:rPr>
          <w:color w:val="000000"/>
          <w:lang w:bidi="ru-RU"/>
        </w:rPr>
        <w:softHyphen/>
        <w:t>тво С.Я. Надсона, К.</w:t>
      </w:r>
      <w:r w:rsidRPr="009A08F2">
        <w:rPr>
          <w:color w:val="000000"/>
          <w:lang w:bidi="ru-RU"/>
        </w:rPr>
        <w:t>М. Фоф</w:t>
      </w:r>
      <w:r w:rsidRPr="009A08F2">
        <w:rPr>
          <w:color w:val="000000"/>
          <w:lang w:bidi="ru-RU"/>
        </w:rPr>
        <w:t>а</w:t>
      </w:r>
      <w:r w:rsidRPr="009A08F2">
        <w:rPr>
          <w:color w:val="000000"/>
          <w:lang w:bidi="ru-RU"/>
        </w:rPr>
        <w:t>нова, К.К. Случевского и др.). Манифесты, поэтические самоопределения, творческие де</w:t>
      </w:r>
      <w:r w:rsidRPr="009A08F2">
        <w:rPr>
          <w:color w:val="000000"/>
          <w:lang w:bidi="ru-RU"/>
        </w:rPr>
        <w:softHyphen/>
        <w:t>бюты поэтов-символистов. Образный мир символизма, при</w:t>
      </w:r>
      <w:r w:rsidRPr="009A08F2">
        <w:rPr>
          <w:color w:val="000000"/>
          <w:lang w:bidi="ru-RU"/>
        </w:rPr>
        <w:softHyphen/>
        <w:t>нципы символизации, приёмы х</w:t>
      </w:r>
      <w:r w:rsidRPr="009A08F2">
        <w:rPr>
          <w:color w:val="000000"/>
          <w:lang w:bidi="ru-RU"/>
        </w:rPr>
        <w:t>у</w:t>
      </w:r>
      <w:r w:rsidRPr="009A08F2">
        <w:rPr>
          <w:color w:val="000000"/>
          <w:lang w:bidi="ru-RU"/>
        </w:rPr>
        <w:t>дожественной выразитель</w:t>
      </w:r>
      <w:r w:rsidRPr="009A08F2">
        <w:rPr>
          <w:color w:val="000000"/>
          <w:lang w:bidi="ru-RU"/>
        </w:rPr>
        <w:softHyphen/>
        <w:t>ности. Старшее поколение символистов (Д.С. Мережковский,</w:t>
      </w:r>
      <w:r>
        <w:rPr>
          <w:color w:val="000000"/>
          <w:lang w:bidi="ru-RU"/>
        </w:rPr>
        <w:t xml:space="preserve"> </w:t>
      </w:r>
      <w:r w:rsidRPr="009A08F2">
        <w:rPr>
          <w:color w:val="000000"/>
          <w:lang w:bidi="ru-RU"/>
        </w:rPr>
        <w:t>З.Н. Гиппиус, В.Я. Брюсов, К</w:t>
      </w:r>
      <w:r>
        <w:rPr>
          <w:color w:val="000000"/>
          <w:lang w:bidi="ru-RU"/>
        </w:rPr>
        <w:t>.Д. Бальмонт и др.) и младосимволисты (А.</w:t>
      </w:r>
      <w:r w:rsidRPr="009A08F2">
        <w:rPr>
          <w:color w:val="000000"/>
          <w:lang w:bidi="ru-RU"/>
        </w:rPr>
        <w:t>А. Блок, А. Белый, Вяч.И. Иванов и др.).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программная лирика, образ-символ, зву</w:t>
      </w:r>
      <w:r w:rsidRPr="009A08F2">
        <w:rPr>
          <w:color w:val="000000"/>
          <w:lang w:bidi="ru-RU"/>
        </w:rPr>
        <w:softHyphen/>
        <w:t>кообраз.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традиции романтизма в лирике поэтов-символистов; поэт</w:t>
      </w:r>
      <w:r w:rsidRPr="009A08F2">
        <w:rPr>
          <w:color w:val="000000"/>
          <w:lang w:bidi="ru-RU"/>
        </w:rPr>
        <w:t>и</w:t>
      </w:r>
      <w:r w:rsidRPr="009A08F2">
        <w:rPr>
          <w:color w:val="000000"/>
          <w:lang w:bidi="ru-RU"/>
        </w:rPr>
        <w:t>че</w:t>
      </w:r>
      <w:r>
        <w:rPr>
          <w:color w:val="000000"/>
          <w:lang w:bidi="ru-RU"/>
        </w:rPr>
        <w:t>ские открытия А.</w:t>
      </w:r>
      <w:r w:rsidRPr="009A08F2">
        <w:rPr>
          <w:color w:val="000000"/>
          <w:lang w:bidi="ru-RU"/>
        </w:rPr>
        <w:t>А. Фета, их зна</w:t>
      </w:r>
      <w:r w:rsidRPr="009A08F2">
        <w:rPr>
          <w:color w:val="000000"/>
          <w:lang w:bidi="ru-RU"/>
        </w:rPr>
        <w:softHyphen/>
        <w:t>чение для русского символизма.</w:t>
      </w:r>
    </w:p>
    <w:p w:rsid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символизм в русской живописи (В.Э. Борисов-Мусатов, М.А. Врубель, К.С. Петров-Водкин</w:t>
      </w:r>
      <w:r w:rsidR="00C66A60">
        <w:rPr>
          <w:color w:val="000000"/>
          <w:lang w:bidi="ru-RU"/>
        </w:rPr>
        <w:t xml:space="preserve"> и др.); символизм в музыке (А.</w:t>
      </w:r>
      <w:r w:rsidRPr="009A08F2">
        <w:rPr>
          <w:color w:val="000000"/>
          <w:lang w:bidi="ru-RU"/>
        </w:rPr>
        <w:t>Н. Скрябин).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</w:p>
    <w:p w:rsidR="009A08F2" w:rsidRPr="009A08F2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9A08F2">
        <w:rPr>
          <w:b/>
          <w:color w:val="000000"/>
          <w:lang w:bidi="ru-RU"/>
        </w:rPr>
        <w:t>ПОЭЗИЯ В.Я. БРЮСОВА И К.Д. БАЛЬМОНТА</w:t>
      </w:r>
      <w:r w:rsidR="00DF39E8">
        <w:rPr>
          <w:b/>
          <w:color w:val="000000"/>
          <w:lang w:bidi="ru-RU"/>
        </w:rPr>
        <w:t xml:space="preserve"> (1 ч)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Серия книг «Русские символисты» под редакцией В.Я. Брю</w:t>
      </w:r>
      <w:r w:rsidRPr="009A08F2">
        <w:rPr>
          <w:color w:val="000000"/>
          <w:lang w:bidi="ru-RU"/>
        </w:rPr>
        <w:softHyphen/>
        <w:t xml:space="preserve">сова </w:t>
      </w:r>
      <w:r>
        <w:rPr>
          <w:color w:val="000000"/>
          <w:lang w:bidi="ru-RU"/>
        </w:rPr>
        <w:t>‒</w:t>
      </w:r>
      <w:r w:rsidRPr="009A08F2">
        <w:rPr>
          <w:color w:val="000000"/>
          <w:lang w:bidi="ru-RU"/>
        </w:rPr>
        <w:t xml:space="preserve"> дерзкий дебют симв</w:t>
      </w:r>
      <w:r w:rsidRPr="009A08F2">
        <w:rPr>
          <w:color w:val="000000"/>
          <w:lang w:bidi="ru-RU"/>
        </w:rPr>
        <w:t>о</w:t>
      </w:r>
      <w:r w:rsidRPr="009A08F2">
        <w:rPr>
          <w:color w:val="000000"/>
          <w:lang w:bidi="ru-RU"/>
        </w:rPr>
        <w:t>листов. Использование оксюморо</w:t>
      </w:r>
      <w:r w:rsidRPr="009A08F2">
        <w:rPr>
          <w:color w:val="000000"/>
          <w:lang w:bidi="ru-RU"/>
        </w:rPr>
        <w:softHyphen/>
        <w:t>на как доминирующей стилистической фигуры. «Элеме</w:t>
      </w:r>
      <w:r w:rsidRPr="009A08F2">
        <w:rPr>
          <w:color w:val="000000"/>
          <w:lang w:bidi="ru-RU"/>
        </w:rPr>
        <w:t>н</w:t>
      </w:r>
      <w:r w:rsidRPr="009A08F2">
        <w:rPr>
          <w:color w:val="000000"/>
          <w:lang w:bidi="ru-RU"/>
        </w:rPr>
        <w:t>тар</w:t>
      </w:r>
      <w:r w:rsidRPr="009A08F2">
        <w:rPr>
          <w:color w:val="000000"/>
          <w:lang w:bidi="ru-RU"/>
        </w:rPr>
        <w:softHyphen/>
        <w:t>ные с</w:t>
      </w:r>
      <w:r>
        <w:rPr>
          <w:color w:val="000000"/>
          <w:lang w:bidi="ru-RU"/>
        </w:rPr>
        <w:t>лова о символической поэзии» К.</w:t>
      </w:r>
      <w:r w:rsidRPr="009A08F2">
        <w:rPr>
          <w:color w:val="000000"/>
          <w:lang w:bidi="ru-RU"/>
        </w:rPr>
        <w:t>Д. Бальмонта.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звукообраз, музыкальность стиха, оксю</w:t>
      </w:r>
      <w:r w:rsidRPr="009A08F2">
        <w:rPr>
          <w:color w:val="000000"/>
          <w:lang w:bidi="ru-RU"/>
        </w:rPr>
        <w:softHyphen/>
        <w:t>морон.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античный миф в символистской поэзии.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b/>
          <w:color w:val="000000"/>
          <w:lang w:bidi="ru-RU"/>
        </w:rPr>
        <w:t>Межпредметные связи:</w:t>
      </w:r>
      <w:r>
        <w:rPr>
          <w:color w:val="000000"/>
          <w:lang w:bidi="ru-RU"/>
        </w:rPr>
        <w:t xml:space="preserve"> музыкальные образы в лирике К.</w:t>
      </w:r>
      <w:r w:rsidRPr="009A08F2">
        <w:rPr>
          <w:color w:val="000000"/>
          <w:lang w:bidi="ru-RU"/>
        </w:rPr>
        <w:t>Д. Бальмонта.</w:t>
      </w:r>
    </w:p>
    <w:p w:rsidR="009A08F2" w:rsidRDefault="009A08F2" w:rsidP="009A08F2">
      <w:pPr>
        <w:ind w:firstLine="426"/>
        <w:jc w:val="both"/>
        <w:rPr>
          <w:color w:val="000000"/>
          <w:lang w:bidi="ru-RU"/>
        </w:rPr>
      </w:pPr>
      <w:bookmarkStart w:id="11" w:name="bookmark18"/>
    </w:p>
    <w:p w:rsidR="009A08F2" w:rsidRPr="009A08F2" w:rsidRDefault="00871D34" w:rsidP="009A08F2">
      <w:pPr>
        <w:ind w:firstLine="426"/>
        <w:jc w:val="both"/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>А.</w:t>
      </w:r>
      <w:r w:rsidR="009A08F2" w:rsidRPr="009A08F2">
        <w:rPr>
          <w:b/>
          <w:color w:val="000000"/>
          <w:lang w:bidi="ru-RU"/>
        </w:rPr>
        <w:t>А. БЛОК</w:t>
      </w:r>
      <w:bookmarkEnd w:id="11"/>
      <w:r w:rsidR="00DF39E8">
        <w:rPr>
          <w:b/>
          <w:color w:val="000000"/>
          <w:lang w:bidi="ru-RU"/>
        </w:rPr>
        <w:t xml:space="preserve"> (8 ч)</w:t>
      </w:r>
    </w:p>
    <w:p w:rsidR="009A08F2" w:rsidRPr="009A08F2" w:rsidRDefault="009A08F2" w:rsidP="009A08F2">
      <w:pPr>
        <w:ind w:firstLine="426"/>
        <w:jc w:val="both"/>
        <w:rPr>
          <w:i/>
          <w:iCs/>
          <w:color w:val="000000"/>
          <w:lang w:bidi="ru-RU"/>
        </w:rPr>
      </w:pPr>
      <w:r w:rsidRPr="009A08F2">
        <w:rPr>
          <w:color w:val="000000"/>
          <w:lang w:bidi="ru-RU"/>
        </w:rPr>
        <w:t xml:space="preserve">Стихотворения: </w:t>
      </w:r>
      <w:r w:rsidRPr="009A08F2">
        <w:rPr>
          <w:i/>
          <w:iCs/>
          <w:color w:val="000000"/>
          <w:lang w:bidi="ru-RU"/>
        </w:rPr>
        <w:t>«Ночь, улица, фонарь, аптека...», «В</w:t>
      </w:r>
      <w:r w:rsidR="00BE7662">
        <w:rPr>
          <w:i/>
          <w:iCs/>
          <w:color w:val="000000"/>
          <w:lang w:bidi="ru-RU"/>
        </w:rPr>
        <w:t xml:space="preserve"> </w:t>
      </w:r>
      <w:r w:rsidRPr="009A08F2">
        <w:rPr>
          <w:i/>
          <w:iCs/>
          <w:color w:val="000000"/>
          <w:lang w:bidi="ru-RU"/>
        </w:rPr>
        <w:t>ресто</w:t>
      </w:r>
      <w:r w:rsidRPr="009A08F2">
        <w:rPr>
          <w:i/>
          <w:iCs/>
          <w:color w:val="000000"/>
          <w:lang w:bidi="ru-RU"/>
        </w:rPr>
        <w:softHyphen/>
        <w:t>ране», «Вхожу я в тёмные храмы</w:t>
      </w:r>
      <w:r w:rsidR="00BE7662">
        <w:rPr>
          <w:i/>
          <w:iCs/>
          <w:color w:val="000000"/>
          <w:lang w:bidi="ru-RU"/>
        </w:rPr>
        <w:t>…</w:t>
      </w:r>
      <w:r w:rsidRPr="009A08F2">
        <w:rPr>
          <w:i/>
          <w:iCs/>
          <w:color w:val="000000"/>
          <w:lang w:bidi="ru-RU"/>
        </w:rPr>
        <w:t>», «Незнакомка», «О доб</w:t>
      </w:r>
      <w:r w:rsidRPr="009A08F2">
        <w:rPr>
          <w:i/>
          <w:iCs/>
          <w:color w:val="000000"/>
          <w:lang w:bidi="ru-RU"/>
        </w:rPr>
        <w:softHyphen/>
        <w:t>лестях, о подвигах, о славе</w:t>
      </w:r>
      <w:r w:rsidR="00BE7662">
        <w:rPr>
          <w:i/>
          <w:iCs/>
          <w:color w:val="000000"/>
          <w:lang w:bidi="ru-RU"/>
        </w:rPr>
        <w:t>..</w:t>
      </w:r>
      <w:r w:rsidRPr="009A08F2">
        <w:rPr>
          <w:i/>
          <w:iCs/>
          <w:color w:val="000000"/>
          <w:lang w:bidi="ru-RU"/>
        </w:rPr>
        <w:t>.», «На железной дороге», «О, я хочу безумно жить</w:t>
      </w:r>
      <w:r w:rsidR="00BE7662">
        <w:rPr>
          <w:i/>
          <w:iCs/>
          <w:color w:val="000000"/>
          <w:lang w:bidi="ru-RU"/>
        </w:rPr>
        <w:t>…</w:t>
      </w:r>
      <w:r w:rsidRPr="009A08F2">
        <w:rPr>
          <w:i/>
          <w:iCs/>
          <w:color w:val="000000"/>
          <w:lang w:bidi="ru-RU"/>
        </w:rPr>
        <w:t>», «Россия», «Река раскинулась. Течёт, грустит лениво</w:t>
      </w:r>
      <w:r w:rsidR="00BE7662">
        <w:rPr>
          <w:i/>
          <w:iCs/>
          <w:color w:val="000000"/>
          <w:lang w:bidi="ru-RU"/>
        </w:rPr>
        <w:t>..</w:t>
      </w:r>
      <w:r w:rsidRPr="009A08F2">
        <w:rPr>
          <w:i/>
          <w:iCs/>
          <w:color w:val="000000"/>
          <w:lang w:bidi="ru-RU"/>
        </w:rPr>
        <w:t>.» (из цикла «На поле Куликовом»), «Ски</w:t>
      </w:r>
      <w:r w:rsidRPr="009A08F2">
        <w:rPr>
          <w:i/>
          <w:iCs/>
          <w:color w:val="000000"/>
          <w:lang w:bidi="ru-RU"/>
        </w:rPr>
        <w:softHyphen/>
        <w:t>фы»</w:t>
      </w:r>
      <w:r w:rsidRPr="009A08F2">
        <w:rPr>
          <w:color w:val="000000"/>
          <w:lang w:bidi="ru-RU"/>
        </w:rPr>
        <w:t xml:space="preserve"> и др. по выбору. Поэма </w:t>
      </w:r>
      <w:r w:rsidRPr="009A08F2">
        <w:rPr>
          <w:i/>
          <w:iCs/>
          <w:color w:val="000000"/>
          <w:lang w:bidi="ru-RU"/>
        </w:rPr>
        <w:t>«Двенадцать».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lastRenderedPageBreak/>
        <w:t>Романтический образ «влюблённой души» в «Стихах о Прекрасной Даме». Столкнов</w:t>
      </w:r>
      <w:r w:rsidRPr="009A08F2">
        <w:rPr>
          <w:color w:val="000000"/>
          <w:lang w:bidi="ru-RU"/>
        </w:rPr>
        <w:t>е</w:t>
      </w:r>
      <w:r w:rsidRPr="009A08F2">
        <w:rPr>
          <w:color w:val="000000"/>
          <w:lang w:bidi="ru-RU"/>
        </w:rPr>
        <w:t>ние идеальных верований ху</w:t>
      </w:r>
      <w:r w:rsidRPr="009A08F2">
        <w:rPr>
          <w:color w:val="000000"/>
          <w:lang w:bidi="ru-RU"/>
        </w:rPr>
        <w:softHyphen/>
        <w:t>дожника со «страшным миром» в процессе «вочеловечения» п</w:t>
      </w:r>
      <w:r w:rsidRPr="009A08F2">
        <w:rPr>
          <w:color w:val="000000"/>
          <w:lang w:bidi="ru-RU"/>
        </w:rPr>
        <w:t>о</w:t>
      </w:r>
      <w:r w:rsidRPr="009A08F2">
        <w:rPr>
          <w:color w:val="000000"/>
          <w:lang w:bidi="ru-RU"/>
        </w:rPr>
        <w:t>этического дара. Стихи поэта о России как трагическое пре</w:t>
      </w:r>
      <w:r w:rsidRPr="009A08F2">
        <w:rPr>
          <w:color w:val="000000"/>
          <w:lang w:bidi="ru-RU"/>
        </w:rPr>
        <w:softHyphen/>
        <w:t>дупреждение об эпохе «несл</w:t>
      </w:r>
      <w:r w:rsidRPr="009A08F2">
        <w:rPr>
          <w:color w:val="000000"/>
          <w:lang w:bidi="ru-RU"/>
        </w:rPr>
        <w:t>ы</w:t>
      </w:r>
      <w:r w:rsidRPr="009A08F2">
        <w:rPr>
          <w:color w:val="000000"/>
          <w:lang w:bidi="ru-RU"/>
        </w:rPr>
        <w:t>ханных перемен». Особенности образного языка Блока, роль символов в передаче авторского мироощущения.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Образ «мирового пожара в крови» как отражение «музыки стихий» в поэме «Двен</w:t>
      </w:r>
      <w:r w:rsidRPr="009A08F2">
        <w:rPr>
          <w:color w:val="000000"/>
          <w:lang w:bidi="ru-RU"/>
        </w:rPr>
        <w:t>а</w:t>
      </w:r>
      <w:r w:rsidRPr="009A08F2">
        <w:rPr>
          <w:color w:val="000000"/>
          <w:lang w:bidi="ru-RU"/>
        </w:rPr>
        <w:t>дцать». Фигуры апостолов новой жиз</w:t>
      </w:r>
      <w:r w:rsidRPr="009A08F2">
        <w:rPr>
          <w:color w:val="000000"/>
          <w:lang w:bidi="ru-RU"/>
        </w:rPr>
        <w:softHyphen/>
        <w:t>ни и различные трактовки числовой символики поэмы. Образ</w:t>
      </w:r>
      <w:r w:rsidR="00BE7662">
        <w:rPr>
          <w:color w:val="000000"/>
          <w:lang w:bidi="ru-RU"/>
        </w:rPr>
        <w:t xml:space="preserve"> </w:t>
      </w:r>
      <w:r w:rsidRPr="009A08F2">
        <w:rPr>
          <w:color w:val="000000"/>
          <w:lang w:bidi="ru-RU"/>
        </w:rPr>
        <w:t>Христа и христианские мотивы в произведении. Споры по по</w:t>
      </w:r>
      <w:r w:rsidRPr="009A08F2">
        <w:rPr>
          <w:color w:val="000000"/>
          <w:lang w:bidi="ru-RU"/>
        </w:rPr>
        <w:softHyphen/>
        <w:t>воду финала «Двенадц</w:t>
      </w:r>
      <w:r w:rsidRPr="009A08F2">
        <w:rPr>
          <w:color w:val="000000"/>
          <w:lang w:bidi="ru-RU"/>
        </w:rPr>
        <w:t>а</w:t>
      </w:r>
      <w:r w:rsidRPr="009A08F2">
        <w:rPr>
          <w:color w:val="000000"/>
          <w:lang w:bidi="ru-RU"/>
        </w:rPr>
        <w:t>ти».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лирический цикл, реминисценция.</w:t>
      </w:r>
    </w:p>
    <w:p w:rsidR="009A08F2" w:rsidRPr="009A08F2" w:rsidRDefault="009A08F2" w:rsidP="00BE766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фонетический состав блоковско</w:t>
      </w:r>
      <w:r w:rsidRPr="009A08F2">
        <w:rPr>
          <w:color w:val="000000"/>
          <w:lang w:bidi="ru-RU"/>
        </w:rPr>
        <w:softHyphen/>
        <w:t>го стиха; черты философии и поэтики В.С. Соловьёва в лирике</w:t>
      </w:r>
      <w:r w:rsidR="00BE7662">
        <w:rPr>
          <w:color w:val="000000"/>
          <w:lang w:bidi="ru-RU"/>
        </w:rPr>
        <w:t xml:space="preserve"> А.А. Блока; творческие связи А.</w:t>
      </w:r>
      <w:r w:rsidRPr="009A08F2">
        <w:rPr>
          <w:color w:val="000000"/>
          <w:lang w:bidi="ru-RU"/>
        </w:rPr>
        <w:t>А. Блока и А. Белого.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лирика А.А. Блока и живопись</w:t>
      </w:r>
      <w:r w:rsidR="00BE7662">
        <w:rPr>
          <w:color w:val="000000"/>
          <w:lang w:bidi="ru-RU"/>
        </w:rPr>
        <w:t xml:space="preserve"> </w:t>
      </w:r>
      <w:r w:rsidRPr="009A08F2">
        <w:rPr>
          <w:color w:val="000000"/>
          <w:lang w:bidi="ru-RU"/>
        </w:rPr>
        <w:t xml:space="preserve">М.А. Врубеля; А.А. Блок и Ю.П. Анненков </w:t>
      </w:r>
      <w:r w:rsidR="00BE7662">
        <w:rPr>
          <w:color w:val="000000"/>
          <w:lang w:bidi="ru-RU"/>
        </w:rPr>
        <w:t>‒</w:t>
      </w:r>
      <w:r w:rsidRPr="009A08F2">
        <w:rPr>
          <w:color w:val="000000"/>
          <w:lang w:bidi="ru-RU"/>
        </w:rPr>
        <w:t xml:space="preserve"> первый иллюст</w:t>
      </w:r>
      <w:r w:rsidRPr="009A08F2">
        <w:rPr>
          <w:color w:val="000000"/>
          <w:lang w:bidi="ru-RU"/>
        </w:rPr>
        <w:softHyphen/>
        <w:t>ратор поэмы «Двен</w:t>
      </w:r>
      <w:r w:rsidRPr="009A08F2">
        <w:rPr>
          <w:color w:val="000000"/>
          <w:lang w:bidi="ru-RU"/>
        </w:rPr>
        <w:t>а</w:t>
      </w:r>
      <w:r w:rsidRPr="009A08F2">
        <w:rPr>
          <w:color w:val="000000"/>
          <w:lang w:bidi="ru-RU"/>
        </w:rPr>
        <w:t>дцать».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Для самостоятельного чтения:</w:t>
      </w:r>
      <w:r w:rsidRPr="009A08F2">
        <w:rPr>
          <w:color w:val="000000"/>
          <w:lang w:bidi="ru-RU"/>
        </w:rPr>
        <w:t xml:space="preserve"> стихотворения «Девушка пела в церковном хоре...», «Фабрика», «Русь», «Коршун», цикл «Кармен», поэма «Соловьиный сад».</w:t>
      </w:r>
    </w:p>
    <w:p w:rsidR="00BE7662" w:rsidRDefault="00BE7662" w:rsidP="009A08F2">
      <w:pPr>
        <w:ind w:firstLine="426"/>
        <w:jc w:val="both"/>
        <w:rPr>
          <w:color w:val="000000"/>
          <w:lang w:bidi="ru-RU"/>
        </w:rPr>
      </w:pPr>
    </w:p>
    <w:p w:rsidR="009A08F2" w:rsidRPr="00BE7662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BE7662">
        <w:rPr>
          <w:b/>
          <w:color w:val="000000"/>
          <w:lang w:bidi="ru-RU"/>
        </w:rPr>
        <w:t>«ПРЕОДОЛЕВШИЕ СИМВОЛИЗМ»</w:t>
      </w:r>
      <w:r w:rsidR="00DF39E8">
        <w:rPr>
          <w:b/>
          <w:color w:val="000000"/>
          <w:lang w:bidi="ru-RU"/>
        </w:rPr>
        <w:t xml:space="preserve"> (2 ч)</w:t>
      </w:r>
    </w:p>
    <w:p w:rsidR="009A08F2" w:rsidRPr="009A08F2" w:rsidRDefault="009A08F2" w:rsidP="00BE766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Истоки и последствия кризиса символизма в 1910-е годы. Манифесты акмеизма и фут</w:t>
      </w:r>
      <w:r w:rsidRPr="009A08F2">
        <w:rPr>
          <w:color w:val="000000"/>
          <w:lang w:bidi="ru-RU"/>
        </w:rPr>
        <w:t>у</w:t>
      </w:r>
      <w:r w:rsidRPr="009A08F2">
        <w:rPr>
          <w:color w:val="000000"/>
          <w:lang w:bidi="ru-RU"/>
        </w:rPr>
        <w:t>ризма. Эгофутуризм (И. Севе</w:t>
      </w:r>
      <w:r w:rsidRPr="009A08F2">
        <w:rPr>
          <w:color w:val="000000"/>
          <w:lang w:bidi="ru-RU"/>
        </w:rPr>
        <w:softHyphen/>
        <w:t>рянин) и кубофутуризм (группа «будетлян»). Творчество</w:t>
      </w:r>
      <w:r w:rsidR="00BE7662">
        <w:rPr>
          <w:color w:val="000000"/>
          <w:lang w:bidi="ru-RU"/>
        </w:rPr>
        <w:t xml:space="preserve"> А. </w:t>
      </w:r>
      <w:r w:rsidRPr="009A08F2">
        <w:rPr>
          <w:color w:val="000000"/>
          <w:lang w:bidi="ru-RU"/>
        </w:rPr>
        <w:t>Хлебникова и его «програм</w:t>
      </w:r>
      <w:r w:rsidR="00BE7662">
        <w:rPr>
          <w:color w:val="000000"/>
          <w:lang w:bidi="ru-RU"/>
        </w:rPr>
        <w:t>мное» значение для поэтов-кубо</w:t>
      </w:r>
      <w:r w:rsidRPr="009A08F2">
        <w:rPr>
          <w:color w:val="000000"/>
          <w:lang w:bidi="ru-RU"/>
        </w:rPr>
        <w:t>футуристов. Вклад Н.А. Кл</w:t>
      </w:r>
      <w:r w:rsidRPr="009A08F2">
        <w:rPr>
          <w:color w:val="000000"/>
          <w:lang w:bidi="ru-RU"/>
        </w:rPr>
        <w:t>ю</w:t>
      </w:r>
      <w:r w:rsidRPr="009A08F2">
        <w:rPr>
          <w:color w:val="000000"/>
          <w:lang w:bidi="ru-RU"/>
        </w:rPr>
        <w:t>ева и «новокрестьянских поэтов» в образно-стилистическое богатство русской поэзии ХХ века. Взаимовлияние символизма и реализма.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 xml:space="preserve">И. Ф. Анненский. Стихотворения: </w:t>
      </w:r>
      <w:r w:rsidRPr="009A08F2">
        <w:rPr>
          <w:i/>
          <w:iCs/>
          <w:color w:val="000000"/>
          <w:lang w:bidi="ru-RU"/>
        </w:rPr>
        <w:t>«Среди миров», «Старая шарманка», «Смычок и струны», «Старые эстонки»</w:t>
      </w:r>
      <w:r w:rsidR="00BE7662">
        <w:rPr>
          <w:color w:val="000000"/>
          <w:lang w:bidi="ru-RU"/>
        </w:rPr>
        <w:t xml:space="preserve"> и др. по выбору. Поэзия И.</w:t>
      </w:r>
      <w:r w:rsidRPr="009A08F2">
        <w:rPr>
          <w:color w:val="000000"/>
          <w:lang w:bidi="ru-RU"/>
        </w:rPr>
        <w:t xml:space="preserve">Ф. Анненского как необходимое звено между символизмом и акмеизмом. Внутренний драматизм и </w:t>
      </w:r>
      <w:r w:rsidR="00BE7662">
        <w:rPr>
          <w:color w:val="000000"/>
          <w:lang w:bidi="ru-RU"/>
        </w:rPr>
        <w:t>испове</w:t>
      </w:r>
      <w:r w:rsidRPr="009A08F2">
        <w:rPr>
          <w:color w:val="000000"/>
          <w:lang w:bidi="ru-RU"/>
        </w:rPr>
        <w:t>дальность лирики И.Ф. Анненского. Жанр «трилистника» в ху</w:t>
      </w:r>
      <w:r w:rsidRPr="009A08F2">
        <w:rPr>
          <w:color w:val="000000"/>
          <w:lang w:bidi="ru-RU"/>
        </w:rPr>
        <w:softHyphen/>
        <w:t>дожественной системе поэта. Глубина лирич</w:t>
      </w:r>
      <w:r w:rsidRPr="009A08F2">
        <w:rPr>
          <w:color w:val="000000"/>
          <w:lang w:bidi="ru-RU"/>
        </w:rPr>
        <w:t>е</w:t>
      </w:r>
      <w:r w:rsidRPr="009A08F2">
        <w:rPr>
          <w:color w:val="000000"/>
          <w:lang w:bidi="ru-RU"/>
        </w:rPr>
        <w:t>ского самоанализа и чуткость к «шуму повседневности» в поэзии И.Ф. Анненского.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акмеизм, футуризм, новокрестьянская поэзия.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индивидуальное творчество и «цеховые» отношения между поэтами.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поэзия и живопись кубофутуристов.</w:t>
      </w:r>
    </w:p>
    <w:p w:rsidR="00BE7662" w:rsidRDefault="00BE7662" w:rsidP="009A08F2">
      <w:pPr>
        <w:ind w:firstLine="426"/>
        <w:jc w:val="both"/>
        <w:rPr>
          <w:color w:val="000000"/>
          <w:lang w:bidi="ru-RU"/>
        </w:rPr>
      </w:pPr>
    </w:p>
    <w:p w:rsidR="009A08F2" w:rsidRPr="00BE7662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BE7662">
        <w:rPr>
          <w:b/>
          <w:color w:val="000000"/>
          <w:lang w:bidi="ru-RU"/>
        </w:rPr>
        <w:t>Н.С. ГУМИЛЁВ</w:t>
      </w:r>
      <w:r w:rsidR="00DF39E8">
        <w:rPr>
          <w:b/>
          <w:color w:val="000000"/>
          <w:lang w:bidi="ru-RU"/>
        </w:rPr>
        <w:t xml:space="preserve"> (2 ч)</w:t>
      </w:r>
    </w:p>
    <w:p w:rsidR="009A08F2" w:rsidRPr="009A08F2" w:rsidRDefault="009A08F2" w:rsidP="009A08F2">
      <w:pPr>
        <w:ind w:firstLine="426"/>
        <w:jc w:val="both"/>
        <w:rPr>
          <w:i/>
          <w:iCs/>
          <w:color w:val="000000"/>
          <w:lang w:bidi="ru-RU"/>
        </w:rPr>
      </w:pPr>
      <w:r w:rsidRPr="009A08F2">
        <w:rPr>
          <w:color w:val="000000"/>
          <w:lang w:bidi="ru-RU"/>
        </w:rPr>
        <w:t xml:space="preserve">Стихотворения: </w:t>
      </w:r>
      <w:r w:rsidRPr="009A08F2">
        <w:rPr>
          <w:i/>
          <w:iCs/>
          <w:color w:val="000000"/>
          <w:lang w:bidi="ru-RU"/>
        </w:rPr>
        <w:t>«Слово», «Жираф», «Кенгуру», «Заблудив</w:t>
      </w:r>
      <w:r w:rsidRPr="009A08F2">
        <w:rPr>
          <w:i/>
          <w:iCs/>
          <w:color w:val="000000"/>
          <w:lang w:bidi="ru-RU"/>
        </w:rPr>
        <w:softHyphen/>
        <w:t>шийся трамвай», «Шестое чувство»</w:t>
      </w:r>
      <w:r w:rsidRPr="009A08F2">
        <w:rPr>
          <w:color w:val="000000"/>
          <w:lang w:bidi="ru-RU"/>
        </w:rPr>
        <w:t xml:space="preserve"> и др. по выбору.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Герой-маска в ранней поэзии Н.С. Гумилёва. «Муза даль</w:t>
      </w:r>
      <w:r w:rsidRPr="009A08F2">
        <w:rPr>
          <w:color w:val="000000"/>
          <w:lang w:bidi="ru-RU"/>
        </w:rPr>
        <w:softHyphen/>
        <w:t>них странствий» как поэтич</w:t>
      </w:r>
      <w:r w:rsidRPr="009A08F2">
        <w:rPr>
          <w:color w:val="000000"/>
          <w:lang w:bidi="ru-RU"/>
        </w:rPr>
        <w:t>е</w:t>
      </w:r>
      <w:r w:rsidRPr="009A08F2">
        <w:rPr>
          <w:color w:val="000000"/>
          <w:lang w:bidi="ru-RU"/>
        </w:rPr>
        <w:t>ская эмблема гумилёвского нео</w:t>
      </w:r>
      <w:r w:rsidRPr="009A08F2">
        <w:rPr>
          <w:color w:val="000000"/>
          <w:lang w:bidi="ru-RU"/>
        </w:rPr>
        <w:softHyphen/>
        <w:t>романтизма. Экзотический колорит «лирического эпоса»</w:t>
      </w:r>
      <w:r w:rsidR="00BE7662">
        <w:rPr>
          <w:color w:val="000000"/>
          <w:lang w:bidi="ru-RU"/>
        </w:rPr>
        <w:t xml:space="preserve"> </w:t>
      </w:r>
      <w:r w:rsidRPr="009A08F2">
        <w:rPr>
          <w:color w:val="000000"/>
          <w:lang w:bidi="ru-RU"/>
        </w:rPr>
        <w:t>Н.С. Гумилёва. Тема истории и судьбы, творчества и творца в поздней лирике поэта.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неоромантизм в поэзии, лирический ге</w:t>
      </w:r>
      <w:r w:rsidRPr="009A08F2">
        <w:rPr>
          <w:color w:val="000000"/>
          <w:lang w:bidi="ru-RU"/>
        </w:rPr>
        <w:softHyphen/>
        <w:t>рой-маска.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аллитерированный стих в произ</w:t>
      </w:r>
      <w:r w:rsidRPr="009A08F2">
        <w:rPr>
          <w:color w:val="000000"/>
          <w:lang w:bidi="ru-RU"/>
        </w:rPr>
        <w:softHyphen/>
        <w:t>ведениях Н.С. Гумилёва; п</w:t>
      </w:r>
      <w:r w:rsidRPr="009A08F2">
        <w:rPr>
          <w:color w:val="000000"/>
          <w:lang w:bidi="ru-RU"/>
        </w:rPr>
        <w:t>о</w:t>
      </w:r>
      <w:r w:rsidR="00BE7662">
        <w:rPr>
          <w:color w:val="000000"/>
          <w:lang w:bidi="ru-RU"/>
        </w:rPr>
        <w:t>лемика Н.С. Гумилёва и А.</w:t>
      </w:r>
      <w:r w:rsidRPr="009A08F2">
        <w:rPr>
          <w:color w:val="000000"/>
          <w:lang w:bidi="ru-RU"/>
        </w:rPr>
        <w:t>А. Бло</w:t>
      </w:r>
      <w:r w:rsidRPr="009A08F2">
        <w:rPr>
          <w:color w:val="000000"/>
          <w:lang w:bidi="ru-RU"/>
        </w:rPr>
        <w:softHyphen/>
        <w:t>ка о сущности поэзии; пушкинские реминисценции в лир</w:t>
      </w:r>
      <w:r w:rsidRPr="009A08F2">
        <w:rPr>
          <w:color w:val="000000"/>
          <w:lang w:bidi="ru-RU"/>
        </w:rPr>
        <w:t>и</w:t>
      </w:r>
      <w:r w:rsidRPr="009A08F2">
        <w:rPr>
          <w:color w:val="000000"/>
          <w:lang w:bidi="ru-RU"/>
        </w:rPr>
        <w:t>ке Н.С. Гумилёва («Заблудившийся трамвай»).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лирика Н.С. Гумилёва и живопись П. Гогена; рисунки Н.С. Г</w:t>
      </w:r>
      <w:r w:rsidRPr="009A08F2">
        <w:rPr>
          <w:color w:val="000000"/>
          <w:lang w:bidi="ru-RU"/>
        </w:rPr>
        <w:t>у</w:t>
      </w:r>
      <w:r w:rsidRPr="009A08F2">
        <w:rPr>
          <w:color w:val="000000"/>
          <w:lang w:bidi="ru-RU"/>
        </w:rPr>
        <w:t>милёва.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Для самостоятельного чтения:</w:t>
      </w:r>
      <w:r w:rsidRPr="009A08F2">
        <w:rPr>
          <w:color w:val="000000"/>
          <w:lang w:bidi="ru-RU"/>
        </w:rPr>
        <w:t xml:space="preserve"> стихотворения «Я конквис</w:t>
      </w:r>
      <w:r w:rsidRPr="009A08F2">
        <w:rPr>
          <w:color w:val="000000"/>
          <w:lang w:bidi="ru-RU"/>
        </w:rPr>
        <w:softHyphen/>
        <w:t>тадор в панцире желе</w:t>
      </w:r>
      <w:r w:rsidRPr="009A08F2">
        <w:rPr>
          <w:color w:val="000000"/>
          <w:lang w:bidi="ru-RU"/>
        </w:rPr>
        <w:t>з</w:t>
      </w:r>
      <w:r w:rsidRPr="009A08F2">
        <w:rPr>
          <w:color w:val="000000"/>
          <w:lang w:bidi="ru-RU"/>
        </w:rPr>
        <w:t>ном...», «Восьмистишие», «Память», «Рабочий», рассказ «Скрипка Страдивариуса».</w:t>
      </w:r>
    </w:p>
    <w:p w:rsidR="00BE7662" w:rsidRDefault="00BE7662" w:rsidP="009A08F2">
      <w:pPr>
        <w:ind w:firstLine="426"/>
        <w:jc w:val="both"/>
        <w:rPr>
          <w:color w:val="000000"/>
          <w:lang w:bidi="ru-RU"/>
        </w:rPr>
      </w:pPr>
      <w:bookmarkStart w:id="12" w:name="bookmark19"/>
    </w:p>
    <w:p w:rsidR="009A08F2" w:rsidRPr="00BE7662" w:rsidRDefault="00BE7662" w:rsidP="009A08F2">
      <w:pPr>
        <w:ind w:firstLine="426"/>
        <w:jc w:val="both"/>
        <w:rPr>
          <w:b/>
          <w:color w:val="000000"/>
          <w:lang w:bidi="ru-RU"/>
        </w:rPr>
      </w:pPr>
      <w:r w:rsidRPr="00BE7662">
        <w:rPr>
          <w:b/>
          <w:color w:val="000000"/>
          <w:lang w:bidi="ru-RU"/>
        </w:rPr>
        <w:t>А.</w:t>
      </w:r>
      <w:r w:rsidR="009A08F2" w:rsidRPr="00BE7662">
        <w:rPr>
          <w:b/>
          <w:color w:val="000000"/>
          <w:lang w:bidi="ru-RU"/>
        </w:rPr>
        <w:t>А. АХМАТОВА</w:t>
      </w:r>
      <w:bookmarkEnd w:id="12"/>
      <w:r w:rsidR="00DF39E8">
        <w:rPr>
          <w:b/>
          <w:color w:val="000000"/>
          <w:lang w:bidi="ru-RU"/>
        </w:rPr>
        <w:t xml:space="preserve"> (4 ч)</w:t>
      </w:r>
    </w:p>
    <w:p w:rsidR="009A08F2" w:rsidRPr="009A08F2" w:rsidRDefault="009A08F2" w:rsidP="009A08F2">
      <w:pPr>
        <w:ind w:firstLine="426"/>
        <w:jc w:val="both"/>
        <w:rPr>
          <w:i/>
          <w:iCs/>
          <w:color w:val="000000"/>
          <w:lang w:bidi="ru-RU"/>
        </w:rPr>
      </w:pPr>
      <w:r w:rsidRPr="009A08F2">
        <w:rPr>
          <w:color w:val="000000"/>
          <w:lang w:bidi="ru-RU"/>
        </w:rPr>
        <w:t xml:space="preserve">Стихотворения: </w:t>
      </w:r>
      <w:r w:rsidRPr="009A08F2">
        <w:rPr>
          <w:i/>
          <w:iCs/>
          <w:color w:val="000000"/>
          <w:lang w:bidi="ru-RU"/>
        </w:rPr>
        <w:t>«Песня последней встречи», «Мне ни к чему одические рати...», «Сжала руки под тёмной вуалью...», «Я на</w:t>
      </w:r>
      <w:r w:rsidRPr="009A08F2">
        <w:rPr>
          <w:i/>
          <w:iCs/>
          <w:color w:val="000000"/>
          <w:lang w:bidi="ru-RU"/>
        </w:rPr>
        <w:softHyphen/>
        <w:t>училась просто, мудро жить</w:t>
      </w:r>
      <w:r w:rsidR="00BE7662">
        <w:rPr>
          <w:i/>
          <w:iCs/>
          <w:color w:val="000000"/>
          <w:lang w:bidi="ru-RU"/>
        </w:rPr>
        <w:t>..</w:t>
      </w:r>
      <w:r w:rsidRPr="009A08F2">
        <w:rPr>
          <w:i/>
          <w:iCs/>
          <w:color w:val="000000"/>
          <w:lang w:bidi="ru-RU"/>
        </w:rPr>
        <w:t>.», «Молитва», «Когда в тоске са</w:t>
      </w:r>
      <w:r w:rsidRPr="009A08F2">
        <w:rPr>
          <w:i/>
          <w:iCs/>
          <w:color w:val="000000"/>
          <w:lang w:bidi="ru-RU"/>
        </w:rPr>
        <w:softHyphen/>
        <w:t>моубийства</w:t>
      </w:r>
      <w:r w:rsidR="00BE7662">
        <w:rPr>
          <w:i/>
          <w:iCs/>
          <w:color w:val="000000"/>
          <w:lang w:bidi="ru-RU"/>
        </w:rPr>
        <w:t>..</w:t>
      </w:r>
      <w:r w:rsidRPr="009A08F2">
        <w:rPr>
          <w:i/>
          <w:iCs/>
          <w:color w:val="000000"/>
          <w:lang w:bidi="ru-RU"/>
        </w:rPr>
        <w:t>.», «Высокомерьем дух твой помрачён</w:t>
      </w:r>
      <w:r w:rsidR="00BE7662">
        <w:rPr>
          <w:i/>
          <w:iCs/>
          <w:color w:val="000000"/>
          <w:lang w:bidi="ru-RU"/>
        </w:rPr>
        <w:t>..</w:t>
      </w:r>
      <w:r w:rsidRPr="009A08F2">
        <w:rPr>
          <w:i/>
          <w:iCs/>
          <w:color w:val="000000"/>
          <w:lang w:bidi="ru-RU"/>
        </w:rPr>
        <w:t>.», «Мужес</w:t>
      </w:r>
      <w:r w:rsidRPr="009A08F2">
        <w:rPr>
          <w:i/>
          <w:iCs/>
          <w:color w:val="000000"/>
          <w:lang w:bidi="ru-RU"/>
        </w:rPr>
        <w:softHyphen/>
        <w:t>тво», «Родная зе</w:t>
      </w:r>
      <w:r w:rsidRPr="009A08F2">
        <w:rPr>
          <w:i/>
          <w:iCs/>
          <w:color w:val="000000"/>
          <w:lang w:bidi="ru-RU"/>
        </w:rPr>
        <w:t>м</w:t>
      </w:r>
      <w:r w:rsidRPr="009A08F2">
        <w:rPr>
          <w:i/>
          <w:iCs/>
          <w:color w:val="000000"/>
          <w:lang w:bidi="ru-RU"/>
        </w:rPr>
        <w:t>ля»</w:t>
      </w:r>
      <w:r w:rsidRPr="009A08F2">
        <w:rPr>
          <w:color w:val="000000"/>
          <w:lang w:bidi="ru-RU"/>
        </w:rPr>
        <w:t xml:space="preserve"> и др. по выбору. Поэма </w:t>
      </w:r>
      <w:r w:rsidRPr="009A08F2">
        <w:rPr>
          <w:i/>
          <w:iCs/>
          <w:color w:val="000000"/>
          <w:lang w:bidi="ru-RU"/>
        </w:rPr>
        <w:t>«Реквием».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lastRenderedPageBreak/>
        <w:t>Психологическая глуби</w:t>
      </w:r>
      <w:r w:rsidR="00BE7662">
        <w:rPr>
          <w:color w:val="000000"/>
          <w:lang w:bidi="ru-RU"/>
        </w:rPr>
        <w:t>на и яркость любовной лирики А.</w:t>
      </w:r>
      <w:r w:rsidRPr="009A08F2">
        <w:rPr>
          <w:color w:val="000000"/>
          <w:lang w:bidi="ru-RU"/>
        </w:rPr>
        <w:t>А. Ахматовой. Тема творчества и размышления о месте ху</w:t>
      </w:r>
      <w:r w:rsidRPr="009A08F2">
        <w:rPr>
          <w:color w:val="000000"/>
          <w:lang w:bidi="ru-RU"/>
        </w:rPr>
        <w:softHyphen/>
        <w:t>дожника в «большой» истории. Раздумья о судьбах России в исп</w:t>
      </w:r>
      <w:r w:rsidRPr="009A08F2">
        <w:rPr>
          <w:color w:val="000000"/>
          <w:lang w:bidi="ru-RU"/>
        </w:rPr>
        <w:t>о</w:t>
      </w:r>
      <w:r w:rsidR="00BE7662">
        <w:rPr>
          <w:color w:val="000000"/>
          <w:lang w:bidi="ru-RU"/>
        </w:rPr>
        <w:t>ведальной лирике А.</w:t>
      </w:r>
      <w:r w:rsidRPr="009A08F2">
        <w:rPr>
          <w:color w:val="000000"/>
          <w:lang w:bidi="ru-RU"/>
        </w:rPr>
        <w:t>А. Ахматовой. Гражданский пафос стихотворений военного времени.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Монументальность, трагическая мощь ахматовского «Рек</w:t>
      </w:r>
      <w:r w:rsidRPr="009A08F2">
        <w:rPr>
          <w:color w:val="000000"/>
          <w:lang w:bidi="ru-RU"/>
        </w:rPr>
        <w:softHyphen/>
        <w:t>виема». Единство «личной» темы и образа страдающего на</w:t>
      </w:r>
      <w:r w:rsidRPr="009A08F2">
        <w:rPr>
          <w:color w:val="000000"/>
          <w:lang w:bidi="ru-RU"/>
        </w:rPr>
        <w:softHyphen/>
        <w:t>рода. Библейские мотивы и их идейно-образная функция в п</w:t>
      </w:r>
      <w:r w:rsidRPr="009A08F2">
        <w:rPr>
          <w:color w:val="000000"/>
          <w:lang w:bidi="ru-RU"/>
        </w:rPr>
        <w:t>о</w:t>
      </w:r>
      <w:r w:rsidRPr="009A08F2">
        <w:rPr>
          <w:color w:val="000000"/>
          <w:lang w:bidi="ru-RU"/>
        </w:rPr>
        <w:t>эме. Тема исторической памяти и образ «бесслёзного» па</w:t>
      </w:r>
      <w:r w:rsidRPr="009A08F2">
        <w:rPr>
          <w:color w:val="000000"/>
          <w:lang w:bidi="ru-RU"/>
        </w:rPr>
        <w:softHyphen/>
        <w:t>мятника в финале поэмы.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лирическая исповедальность, микро</w:t>
      </w:r>
      <w:r w:rsidRPr="009A08F2">
        <w:rPr>
          <w:color w:val="000000"/>
          <w:lang w:bidi="ru-RU"/>
        </w:rPr>
        <w:softHyphen/>
        <w:t>цикл.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особенно</w:t>
      </w:r>
      <w:r w:rsidR="00BE7662">
        <w:rPr>
          <w:color w:val="000000"/>
          <w:lang w:bidi="ru-RU"/>
        </w:rPr>
        <w:t>сти поэтического син</w:t>
      </w:r>
      <w:r w:rsidR="00BE7662">
        <w:rPr>
          <w:color w:val="000000"/>
          <w:lang w:bidi="ru-RU"/>
        </w:rPr>
        <w:softHyphen/>
        <w:t>таксиса А.А. Ахматовой; А.А. Ахматова и Н.</w:t>
      </w:r>
      <w:r w:rsidRPr="009A08F2">
        <w:rPr>
          <w:color w:val="000000"/>
          <w:lang w:bidi="ru-RU"/>
        </w:rPr>
        <w:t>С. Гумилёв; творческий диалог А.А. Ахмат</w:t>
      </w:r>
      <w:r w:rsidR="00BE7662">
        <w:rPr>
          <w:color w:val="000000"/>
          <w:lang w:bidi="ru-RU"/>
        </w:rPr>
        <w:t>овой и М.И. Цветаевой; стихи А.</w:t>
      </w:r>
      <w:r w:rsidRPr="009A08F2">
        <w:rPr>
          <w:color w:val="000000"/>
          <w:lang w:bidi="ru-RU"/>
        </w:rPr>
        <w:t>А. Ахмат</w:t>
      </w:r>
      <w:r w:rsidR="00BE7662">
        <w:rPr>
          <w:color w:val="000000"/>
          <w:lang w:bidi="ru-RU"/>
        </w:rPr>
        <w:t>овой об А.</w:t>
      </w:r>
      <w:r w:rsidRPr="009A08F2">
        <w:rPr>
          <w:color w:val="000000"/>
          <w:lang w:bidi="ru-RU"/>
        </w:rPr>
        <w:t>С. Пушкине.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 xml:space="preserve">Межпредметные связи: </w:t>
      </w:r>
      <w:r w:rsidR="00BE7662">
        <w:rPr>
          <w:color w:val="000000"/>
          <w:lang w:bidi="ru-RU"/>
        </w:rPr>
        <w:t>образ А.</w:t>
      </w:r>
      <w:r w:rsidRPr="009A08F2">
        <w:rPr>
          <w:color w:val="000000"/>
          <w:lang w:bidi="ru-RU"/>
        </w:rPr>
        <w:t>А. Ахматовой в жи</w:t>
      </w:r>
      <w:r w:rsidRPr="009A08F2">
        <w:rPr>
          <w:color w:val="000000"/>
          <w:lang w:bidi="ru-RU"/>
        </w:rPr>
        <w:softHyphen/>
        <w:t>вописи (К.С. Петров-Водкин, Ю.П. Анненков, А. Моди</w:t>
      </w:r>
      <w:r w:rsidRPr="009A08F2">
        <w:rPr>
          <w:color w:val="000000"/>
          <w:lang w:bidi="ru-RU"/>
        </w:rPr>
        <w:softHyphen/>
        <w:t xml:space="preserve">льяни, Н.И. Альтман и др.); «Реквием» А.А. Ахматовой и </w:t>
      </w:r>
      <w:r w:rsidRPr="009A08F2">
        <w:rPr>
          <w:color w:val="000000"/>
          <w:lang w:bidi="en-US"/>
        </w:rPr>
        <w:t>Requiem</w:t>
      </w:r>
      <w:r w:rsidRPr="009A08F2">
        <w:rPr>
          <w:color w:val="000000"/>
        </w:rPr>
        <w:t xml:space="preserve"> </w:t>
      </w:r>
      <w:r w:rsidR="00BE7662">
        <w:rPr>
          <w:color w:val="000000"/>
          <w:lang w:bidi="ru-RU"/>
        </w:rPr>
        <w:t>В.</w:t>
      </w:r>
      <w:r w:rsidRPr="009A08F2">
        <w:rPr>
          <w:color w:val="000000"/>
          <w:lang w:bidi="ru-RU"/>
        </w:rPr>
        <w:t>А. Моцарта.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Для самостоятельного чтения:</w:t>
      </w:r>
      <w:r w:rsidRPr="009A08F2">
        <w:rPr>
          <w:color w:val="000000"/>
          <w:lang w:bidi="ru-RU"/>
        </w:rPr>
        <w:t xml:space="preserve"> стихотворения «Заплакала осень, как вдова...», «Перед весной бывают дни такие...», «Не с теми я, кто бросил землю</w:t>
      </w:r>
      <w:r w:rsidR="00BE7662">
        <w:rPr>
          <w:color w:val="000000"/>
          <w:lang w:bidi="ru-RU"/>
        </w:rPr>
        <w:t>…</w:t>
      </w:r>
      <w:r w:rsidRPr="009A08F2">
        <w:rPr>
          <w:color w:val="000000"/>
          <w:lang w:bidi="ru-RU"/>
        </w:rPr>
        <w:t>», «Стихи о Петербурге», «Серо</w:t>
      </w:r>
      <w:r w:rsidRPr="009A08F2">
        <w:rPr>
          <w:color w:val="000000"/>
          <w:lang w:bidi="ru-RU"/>
        </w:rPr>
        <w:softHyphen/>
        <w:t>глазый король», «Приморский сонет»; «Поэма без героя».</w:t>
      </w:r>
    </w:p>
    <w:p w:rsidR="00BE7662" w:rsidRDefault="00BE7662" w:rsidP="009A08F2">
      <w:pPr>
        <w:ind w:firstLine="426"/>
        <w:jc w:val="both"/>
        <w:rPr>
          <w:color w:val="000000"/>
          <w:lang w:bidi="ru-RU"/>
        </w:rPr>
      </w:pPr>
    </w:p>
    <w:p w:rsidR="009A08F2" w:rsidRPr="00BE7662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BE7662">
        <w:rPr>
          <w:b/>
          <w:color w:val="000000"/>
          <w:lang w:bidi="ru-RU"/>
        </w:rPr>
        <w:t>М.И. ЦВЕТАЕВА</w:t>
      </w:r>
      <w:r w:rsidR="00DF39E8">
        <w:rPr>
          <w:b/>
          <w:color w:val="000000"/>
          <w:lang w:bidi="ru-RU"/>
        </w:rPr>
        <w:t xml:space="preserve"> (3 ч)</w:t>
      </w:r>
    </w:p>
    <w:p w:rsidR="009A08F2" w:rsidRPr="009A08F2" w:rsidRDefault="009A08F2" w:rsidP="009A08F2">
      <w:pPr>
        <w:ind w:firstLine="426"/>
        <w:jc w:val="both"/>
        <w:rPr>
          <w:i/>
          <w:iCs/>
          <w:color w:val="000000"/>
          <w:lang w:bidi="ru-RU"/>
        </w:rPr>
      </w:pPr>
      <w:r w:rsidRPr="009A08F2">
        <w:rPr>
          <w:color w:val="000000"/>
          <w:lang w:bidi="ru-RU"/>
        </w:rPr>
        <w:t xml:space="preserve">Стихотворения: </w:t>
      </w:r>
      <w:r w:rsidRPr="009A08F2">
        <w:rPr>
          <w:i/>
          <w:iCs/>
          <w:color w:val="000000"/>
          <w:lang w:bidi="ru-RU"/>
        </w:rPr>
        <w:t>«Попытка ревности», «Моим стихам, написанным так рано...», «Кто создан из камня, кто создан из глины</w:t>
      </w:r>
      <w:r w:rsidR="00BE7662">
        <w:rPr>
          <w:i/>
          <w:iCs/>
          <w:color w:val="000000"/>
          <w:lang w:bidi="ru-RU"/>
        </w:rPr>
        <w:t>..</w:t>
      </w:r>
      <w:r w:rsidRPr="009A08F2">
        <w:rPr>
          <w:i/>
          <w:iCs/>
          <w:color w:val="000000"/>
          <w:lang w:bidi="ru-RU"/>
        </w:rPr>
        <w:t>.», «Мне нравится, что Вы больны не мной</w:t>
      </w:r>
      <w:r w:rsidR="00BE7662">
        <w:rPr>
          <w:i/>
          <w:iCs/>
          <w:color w:val="000000"/>
          <w:lang w:bidi="ru-RU"/>
        </w:rPr>
        <w:t>..</w:t>
      </w:r>
      <w:r w:rsidRPr="009A08F2">
        <w:rPr>
          <w:i/>
          <w:iCs/>
          <w:color w:val="000000"/>
          <w:lang w:bidi="ru-RU"/>
        </w:rPr>
        <w:t>.», «Мо</w:t>
      </w:r>
      <w:r w:rsidRPr="009A08F2">
        <w:rPr>
          <w:i/>
          <w:iCs/>
          <w:color w:val="000000"/>
          <w:lang w:bidi="ru-RU"/>
        </w:rPr>
        <w:softHyphen/>
        <w:t>литва», «Тоска по родине! Давно</w:t>
      </w:r>
      <w:r w:rsidR="00BE7662">
        <w:rPr>
          <w:i/>
          <w:iCs/>
          <w:color w:val="000000"/>
          <w:lang w:bidi="ru-RU"/>
        </w:rPr>
        <w:t>…</w:t>
      </w:r>
      <w:r w:rsidRPr="009A08F2">
        <w:rPr>
          <w:i/>
          <w:iCs/>
          <w:color w:val="000000"/>
          <w:lang w:bidi="ru-RU"/>
        </w:rPr>
        <w:t>», «Куст», «Рассвет на рельсах», «Стихи к Блоку» («Имя твоё</w:t>
      </w:r>
      <w:r w:rsidRPr="009A08F2">
        <w:rPr>
          <w:color w:val="000000"/>
          <w:lang w:bidi="ru-RU"/>
        </w:rPr>
        <w:t xml:space="preserve"> </w:t>
      </w:r>
      <w:r w:rsidR="00BE7662">
        <w:rPr>
          <w:color w:val="000000"/>
          <w:lang w:bidi="ru-RU"/>
        </w:rPr>
        <w:t>‒</w:t>
      </w:r>
      <w:r w:rsidRPr="009A08F2">
        <w:rPr>
          <w:color w:val="000000"/>
          <w:lang w:bidi="ru-RU"/>
        </w:rPr>
        <w:t xml:space="preserve"> </w:t>
      </w:r>
      <w:r w:rsidRPr="009A08F2">
        <w:rPr>
          <w:i/>
          <w:iCs/>
          <w:color w:val="000000"/>
          <w:lang w:bidi="ru-RU"/>
        </w:rPr>
        <w:t>птица в руке</w:t>
      </w:r>
      <w:r w:rsidR="00BE7662">
        <w:rPr>
          <w:i/>
          <w:iCs/>
          <w:color w:val="000000"/>
          <w:lang w:bidi="ru-RU"/>
        </w:rPr>
        <w:t>..</w:t>
      </w:r>
      <w:r w:rsidRPr="009A08F2">
        <w:rPr>
          <w:i/>
          <w:iCs/>
          <w:color w:val="000000"/>
          <w:lang w:bidi="ru-RU"/>
        </w:rPr>
        <w:t xml:space="preserve">.») </w:t>
      </w:r>
      <w:r w:rsidRPr="009A08F2">
        <w:rPr>
          <w:color w:val="000000"/>
          <w:lang w:bidi="ru-RU"/>
        </w:rPr>
        <w:t>и др. по выбору.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Уникальность поэтического голоса М.И. Цветаевой, её поэ</w:t>
      </w:r>
      <w:r w:rsidRPr="009A08F2">
        <w:rPr>
          <w:color w:val="000000"/>
          <w:lang w:bidi="ru-RU"/>
        </w:rPr>
        <w:softHyphen/>
        <w:t>тического темперамента. По</w:t>
      </w:r>
      <w:r w:rsidRPr="009A08F2">
        <w:rPr>
          <w:color w:val="000000"/>
          <w:lang w:bidi="ru-RU"/>
        </w:rPr>
        <w:t>э</w:t>
      </w:r>
      <w:r w:rsidR="00BE7662">
        <w:rPr>
          <w:color w:val="000000"/>
          <w:lang w:bidi="ru-RU"/>
        </w:rPr>
        <w:t>зия М.</w:t>
      </w:r>
      <w:r w:rsidRPr="009A08F2">
        <w:rPr>
          <w:color w:val="000000"/>
          <w:lang w:bidi="ru-RU"/>
        </w:rPr>
        <w:t>И. Цветаевой как лиричес</w:t>
      </w:r>
      <w:r w:rsidRPr="009A08F2">
        <w:rPr>
          <w:color w:val="000000"/>
          <w:lang w:bidi="ru-RU"/>
        </w:rPr>
        <w:softHyphen/>
        <w:t>кий дневник эпохи. Исповедальность, внутренняя самоотд</w:t>
      </w:r>
      <w:r w:rsidRPr="009A08F2">
        <w:rPr>
          <w:color w:val="000000"/>
          <w:lang w:bidi="ru-RU"/>
        </w:rPr>
        <w:t>а</w:t>
      </w:r>
      <w:r w:rsidRPr="009A08F2">
        <w:rPr>
          <w:color w:val="000000"/>
          <w:lang w:bidi="ru-RU"/>
        </w:rPr>
        <w:t>ча, максимальное напряжение духовных сил как отличительные черты цветаевской лир</w:t>
      </w:r>
      <w:r w:rsidRPr="009A08F2">
        <w:rPr>
          <w:color w:val="000000"/>
          <w:lang w:bidi="ru-RU"/>
        </w:rPr>
        <w:t>и</w:t>
      </w:r>
      <w:r w:rsidRPr="009A08F2">
        <w:rPr>
          <w:color w:val="000000"/>
          <w:lang w:bidi="ru-RU"/>
        </w:rPr>
        <w:t>ки. Тема Родины, «собирание» России в произведениях разных лет. Поэт и мир в творческой концеп</w:t>
      </w:r>
      <w:r w:rsidRPr="009A08F2">
        <w:rPr>
          <w:color w:val="000000"/>
          <w:lang w:bidi="ru-RU"/>
        </w:rPr>
        <w:softHyphen/>
        <w:t>ции Цветаевой, образно-стилистическое своеобразие её поэзии.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лирический пафос, кольцевой повтор, рефрен, дискретность (прер</w:t>
      </w:r>
      <w:r w:rsidRPr="009A08F2">
        <w:rPr>
          <w:color w:val="000000"/>
          <w:lang w:bidi="ru-RU"/>
        </w:rPr>
        <w:t>ы</w:t>
      </w:r>
      <w:r w:rsidRPr="009A08F2">
        <w:rPr>
          <w:color w:val="000000"/>
          <w:lang w:bidi="ru-RU"/>
        </w:rPr>
        <w:t>вистость) стиха.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особая «цветаевская» фонетика (звукоподражание, фонет</w:t>
      </w:r>
      <w:r w:rsidRPr="009A08F2">
        <w:rPr>
          <w:color w:val="000000"/>
          <w:lang w:bidi="ru-RU"/>
        </w:rPr>
        <w:t>и</w:t>
      </w:r>
      <w:r w:rsidRPr="009A08F2">
        <w:rPr>
          <w:color w:val="000000"/>
          <w:lang w:bidi="ru-RU"/>
        </w:rPr>
        <w:t>ческая вариативность слова, фо</w:t>
      </w:r>
      <w:r w:rsidRPr="009A08F2">
        <w:rPr>
          <w:color w:val="000000"/>
          <w:lang w:bidi="ru-RU"/>
        </w:rPr>
        <w:softHyphen/>
        <w:t>нетическая трансформация); пушкинская тема в творчестве М.И. Цветаевой; посвящение поэтам-современникам в цвета</w:t>
      </w:r>
      <w:r w:rsidRPr="009A08F2">
        <w:rPr>
          <w:color w:val="000000"/>
          <w:lang w:bidi="ru-RU"/>
        </w:rPr>
        <w:softHyphen/>
        <w:t>евской лирике («Стихи к Блоку», «Стихи к Ахматовой», «Ма</w:t>
      </w:r>
      <w:r w:rsidRPr="009A08F2">
        <w:rPr>
          <w:color w:val="000000"/>
          <w:lang w:bidi="ru-RU"/>
        </w:rPr>
        <w:softHyphen/>
        <w:t>яковскому» и др.).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поэзия </w:t>
      </w:r>
      <w:r w:rsidR="00BE7662">
        <w:rPr>
          <w:color w:val="000000"/>
          <w:lang w:bidi="ru-RU"/>
        </w:rPr>
        <w:t>и музыка в творческой судьбе М.</w:t>
      </w:r>
      <w:r w:rsidRPr="009A08F2">
        <w:rPr>
          <w:color w:val="000000"/>
          <w:lang w:bidi="ru-RU"/>
        </w:rPr>
        <w:t>И. Цветаевой (автоби</w:t>
      </w:r>
      <w:r w:rsidRPr="009A08F2">
        <w:rPr>
          <w:color w:val="000000"/>
          <w:lang w:bidi="ru-RU"/>
        </w:rPr>
        <w:t>о</w:t>
      </w:r>
      <w:r w:rsidRPr="009A08F2">
        <w:rPr>
          <w:color w:val="000000"/>
          <w:lang w:bidi="ru-RU"/>
        </w:rPr>
        <w:t>графический очерк «Мать и музыка»).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Для самостоятельного чтения:</w:t>
      </w:r>
      <w:r w:rsidRPr="009A08F2">
        <w:rPr>
          <w:color w:val="000000"/>
          <w:lang w:bidi="ru-RU"/>
        </w:rPr>
        <w:t xml:space="preserve"> «Книги в красном пере</w:t>
      </w:r>
      <w:r w:rsidRPr="009A08F2">
        <w:rPr>
          <w:color w:val="000000"/>
          <w:lang w:bidi="ru-RU"/>
        </w:rPr>
        <w:softHyphen/>
        <w:t>плёте», «Бабушке», «Семь хо</w:t>
      </w:r>
      <w:r w:rsidRPr="009A08F2">
        <w:rPr>
          <w:color w:val="000000"/>
          <w:lang w:bidi="ru-RU"/>
        </w:rPr>
        <w:t>л</w:t>
      </w:r>
      <w:r w:rsidRPr="009A08F2">
        <w:rPr>
          <w:color w:val="000000"/>
          <w:lang w:bidi="ru-RU"/>
        </w:rPr>
        <w:t xml:space="preserve">мов </w:t>
      </w:r>
      <w:r w:rsidR="00BE7662">
        <w:rPr>
          <w:color w:val="000000"/>
          <w:lang w:bidi="ru-RU"/>
        </w:rPr>
        <w:t>‒</w:t>
      </w:r>
      <w:r w:rsidRPr="009A08F2">
        <w:rPr>
          <w:color w:val="000000"/>
          <w:lang w:bidi="ru-RU"/>
        </w:rPr>
        <w:t xml:space="preserve"> как семь колоколов!..» (из цикла «Стихи о Москве»), «Поэма Горы», циклы «При</w:t>
      </w:r>
      <w:r w:rsidRPr="009A08F2">
        <w:rPr>
          <w:color w:val="000000"/>
          <w:lang w:bidi="ru-RU"/>
        </w:rPr>
        <w:softHyphen/>
        <w:t>гвождена», «Стихи к Блоку», «Ученик».</w:t>
      </w:r>
    </w:p>
    <w:p w:rsidR="00BE7662" w:rsidRDefault="00BE7662" w:rsidP="009A08F2">
      <w:pPr>
        <w:ind w:firstLine="426"/>
        <w:jc w:val="both"/>
        <w:rPr>
          <w:color w:val="000000"/>
          <w:lang w:bidi="ru-RU"/>
        </w:rPr>
      </w:pPr>
    </w:p>
    <w:p w:rsidR="009A08F2" w:rsidRPr="00BE7662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BE7662">
        <w:rPr>
          <w:b/>
          <w:color w:val="000000"/>
          <w:lang w:bidi="ru-RU"/>
        </w:rPr>
        <w:t>«КОРОЛИ СМЕХА» ИЗ ЖУРНАЛА «САТИРИКОН»</w:t>
      </w:r>
      <w:r w:rsidR="00DF39E8">
        <w:rPr>
          <w:b/>
          <w:color w:val="000000"/>
          <w:lang w:bidi="ru-RU"/>
        </w:rPr>
        <w:t xml:space="preserve"> (1 ч)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Развитие традиций отечес</w:t>
      </w:r>
      <w:r w:rsidR="00BE7662">
        <w:rPr>
          <w:color w:val="000000"/>
          <w:lang w:bidi="ru-RU"/>
        </w:rPr>
        <w:t>твенной сатиры в творчест</w:t>
      </w:r>
      <w:r w:rsidR="00BE7662">
        <w:rPr>
          <w:color w:val="000000"/>
          <w:lang w:bidi="ru-RU"/>
        </w:rPr>
        <w:softHyphen/>
        <w:t>ве А.</w:t>
      </w:r>
      <w:r w:rsidRPr="009A08F2">
        <w:rPr>
          <w:color w:val="000000"/>
          <w:lang w:bidi="ru-RU"/>
        </w:rPr>
        <w:t>Т. Аверченко, Н. Тэффи, Саши Чёрного, Дон Аминадо. Темы и мотивы сатирической новеллистики А. Т. Аверченко дорев</w:t>
      </w:r>
      <w:r w:rsidRPr="009A08F2">
        <w:rPr>
          <w:color w:val="000000"/>
          <w:lang w:bidi="ru-RU"/>
        </w:rPr>
        <w:t>о</w:t>
      </w:r>
      <w:r w:rsidRPr="009A08F2">
        <w:rPr>
          <w:color w:val="000000"/>
          <w:lang w:bidi="ru-RU"/>
        </w:rPr>
        <w:t xml:space="preserve">люционного и эмигрантского периода </w:t>
      </w:r>
      <w:r w:rsidRPr="009A08F2">
        <w:rPr>
          <w:i/>
          <w:iCs/>
          <w:color w:val="000000"/>
          <w:lang w:bidi="ru-RU"/>
        </w:rPr>
        <w:t>(«Дюжина ножей в спину революции»).</w:t>
      </w:r>
      <w:r w:rsidRPr="009A08F2">
        <w:rPr>
          <w:color w:val="000000"/>
          <w:lang w:bidi="ru-RU"/>
        </w:rPr>
        <w:t xml:space="preserve"> Мастерство писателя в выборе приёмов комического.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сарказм, ирония, политическая сатира.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традиции ру</w:t>
      </w:r>
      <w:r w:rsidR="00BE7662">
        <w:rPr>
          <w:color w:val="000000"/>
          <w:lang w:bidi="ru-RU"/>
        </w:rPr>
        <w:t>сской сатиры в но</w:t>
      </w:r>
      <w:r w:rsidR="00BE7662">
        <w:rPr>
          <w:color w:val="000000"/>
          <w:lang w:bidi="ru-RU"/>
        </w:rPr>
        <w:softHyphen/>
        <w:t>веллистике А.</w:t>
      </w:r>
      <w:r w:rsidRPr="009A08F2">
        <w:rPr>
          <w:color w:val="000000"/>
          <w:lang w:bidi="ru-RU"/>
        </w:rPr>
        <w:t>Т. Аверченко.</w:t>
      </w:r>
    </w:p>
    <w:p w:rsid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тема современного искусства в рас</w:t>
      </w:r>
      <w:r w:rsidRPr="009A08F2">
        <w:rPr>
          <w:color w:val="000000"/>
          <w:lang w:bidi="ru-RU"/>
        </w:rPr>
        <w:softHyphen/>
        <w:t>сказах А.Т. Аверченко.</w:t>
      </w:r>
    </w:p>
    <w:p w:rsidR="00BE7662" w:rsidRPr="009A08F2" w:rsidRDefault="00BE7662" w:rsidP="009A08F2">
      <w:pPr>
        <w:ind w:firstLine="426"/>
        <w:jc w:val="both"/>
        <w:rPr>
          <w:color w:val="000000"/>
          <w:lang w:bidi="ru-RU"/>
        </w:rPr>
      </w:pPr>
    </w:p>
    <w:p w:rsidR="009A08F2" w:rsidRPr="00BE7662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BE7662">
        <w:rPr>
          <w:b/>
          <w:color w:val="000000"/>
          <w:lang w:bidi="ru-RU"/>
        </w:rPr>
        <w:t>ОКТЯБРЬСКАЯ РЕВОЛЮЦИЯ И ЛИТЕРАТУРНЫЙ</w:t>
      </w:r>
      <w:r w:rsidR="00BE7662" w:rsidRPr="00BE7662">
        <w:rPr>
          <w:b/>
          <w:color w:val="000000"/>
          <w:lang w:bidi="ru-RU"/>
        </w:rPr>
        <w:t xml:space="preserve"> </w:t>
      </w:r>
      <w:r w:rsidRPr="00BE7662">
        <w:rPr>
          <w:b/>
          <w:color w:val="000000"/>
          <w:lang w:bidi="ru-RU"/>
        </w:rPr>
        <w:t>ПРОЦЕСС 20-х ГОДОВ</w:t>
      </w:r>
      <w:r w:rsidR="00DF39E8">
        <w:rPr>
          <w:b/>
          <w:color w:val="000000"/>
          <w:lang w:bidi="ru-RU"/>
        </w:rPr>
        <w:t xml:space="preserve"> (2 ч)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Октябрьская революция в восприятии художников раз</w:t>
      </w:r>
      <w:r w:rsidRPr="009A08F2">
        <w:rPr>
          <w:color w:val="000000"/>
          <w:lang w:bidi="ru-RU"/>
        </w:rPr>
        <w:softHyphen/>
        <w:t>личных направлений. Литература и публицистика послере</w:t>
      </w:r>
      <w:r w:rsidRPr="009A08F2">
        <w:rPr>
          <w:color w:val="000000"/>
          <w:lang w:bidi="ru-RU"/>
        </w:rPr>
        <w:softHyphen/>
        <w:t>волюционных лет как живой документ эпохи («Апокалипсис нашего времени» В.В. Розанова, «Окаянные дни» И.А. Буни</w:t>
      </w:r>
      <w:r w:rsidRPr="009A08F2">
        <w:rPr>
          <w:color w:val="000000"/>
          <w:lang w:bidi="ru-RU"/>
        </w:rPr>
        <w:softHyphen/>
        <w:t>на, «Несвоевременные мысли» М. Гор</w:t>
      </w:r>
      <w:r w:rsidRPr="009A08F2">
        <w:rPr>
          <w:color w:val="000000"/>
          <w:lang w:bidi="ru-RU"/>
        </w:rPr>
        <w:t>ь</w:t>
      </w:r>
      <w:r w:rsidRPr="009A08F2">
        <w:rPr>
          <w:color w:val="000000"/>
          <w:lang w:bidi="ru-RU"/>
        </w:rPr>
        <w:lastRenderedPageBreak/>
        <w:t>кого, «Молитва о Рос</w:t>
      </w:r>
      <w:r w:rsidRPr="009A08F2">
        <w:rPr>
          <w:color w:val="000000"/>
          <w:lang w:bidi="ru-RU"/>
        </w:rPr>
        <w:softHyphen/>
        <w:t>сии» И.Г. Эренбурга, «Плачи» А.М. Ремизова, «Голый год» Б. А. Пил</w:t>
      </w:r>
      <w:r w:rsidRPr="009A08F2">
        <w:rPr>
          <w:color w:val="000000"/>
          <w:lang w:bidi="ru-RU"/>
        </w:rPr>
        <w:t>ь</w:t>
      </w:r>
      <w:r w:rsidRPr="009A08F2">
        <w:rPr>
          <w:color w:val="000000"/>
          <w:lang w:bidi="ru-RU"/>
        </w:rPr>
        <w:t>няка и др.).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Литературные группировки,</w:t>
      </w:r>
      <w:r w:rsidRPr="009A08F2">
        <w:rPr>
          <w:color w:val="000000"/>
          <w:lang w:bidi="ru-RU"/>
        </w:rPr>
        <w:t xml:space="preserve"> возникшие после Октября 1917 года (Пролеткульт, «Кузн</w:t>
      </w:r>
      <w:r w:rsidRPr="009A08F2">
        <w:rPr>
          <w:color w:val="000000"/>
          <w:lang w:bidi="ru-RU"/>
        </w:rPr>
        <w:t>и</w:t>
      </w:r>
      <w:r w:rsidRPr="009A08F2">
        <w:rPr>
          <w:color w:val="000000"/>
          <w:lang w:bidi="ru-RU"/>
        </w:rPr>
        <w:t>ца», ЛЕФ, конструктивизм, имажинизм, «Перевал», «Серапионовы братья» и др.).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Возникновение «гнёздрассеяния»</w:t>
      </w:r>
      <w:r w:rsidRPr="009A08F2">
        <w:rPr>
          <w:color w:val="000000"/>
          <w:lang w:bidi="ru-RU"/>
        </w:rPr>
        <w:t xml:space="preserve"> эмигрантской части «рас</w:t>
      </w:r>
      <w:r w:rsidRPr="009A08F2">
        <w:rPr>
          <w:color w:val="000000"/>
          <w:lang w:bidi="ru-RU"/>
        </w:rPr>
        <w:softHyphen/>
        <w:t>колотой лиры» (отъезд за гр</w:t>
      </w:r>
      <w:r w:rsidRPr="009A08F2">
        <w:rPr>
          <w:color w:val="000000"/>
          <w:lang w:bidi="ru-RU"/>
        </w:rPr>
        <w:t>а</w:t>
      </w:r>
      <w:r w:rsidRPr="009A08F2">
        <w:rPr>
          <w:color w:val="000000"/>
          <w:lang w:bidi="ru-RU"/>
        </w:rPr>
        <w:t>ницу И.А. Бунина, И.С. Шмелё</w:t>
      </w:r>
      <w:r w:rsidRPr="009A08F2">
        <w:rPr>
          <w:color w:val="000000"/>
          <w:lang w:bidi="ru-RU"/>
        </w:rPr>
        <w:softHyphen/>
        <w:t xml:space="preserve">ва, </w:t>
      </w:r>
      <w:r w:rsidR="00BE7662">
        <w:rPr>
          <w:color w:val="000000"/>
          <w:lang w:bidi="ru-RU"/>
        </w:rPr>
        <w:t>А.</w:t>
      </w:r>
      <w:r w:rsidRPr="009A08F2">
        <w:rPr>
          <w:color w:val="000000"/>
          <w:lang w:bidi="ru-RU"/>
        </w:rPr>
        <w:t>М. Ремизова, Г.В. Иванова, Б.</w:t>
      </w:r>
      <w:r w:rsidR="00BE7662">
        <w:rPr>
          <w:color w:val="000000"/>
          <w:lang w:bidi="ru-RU"/>
        </w:rPr>
        <w:t>К. Зайцева, М.И. Цветае</w:t>
      </w:r>
      <w:r w:rsidR="00BE7662">
        <w:rPr>
          <w:color w:val="000000"/>
          <w:lang w:bidi="ru-RU"/>
        </w:rPr>
        <w:softHyphen/>
        <w:t>вой, А.</w:t>
      </w:r>
      <w:r w:rsidRPr="009A08F2">
        <w:rPr>
          <w:color w:val="000000"/>
          <w:lang w:bidi="ru-RU"/>
        </w:rPr>
        <w:t>Т. Аверченко и др.).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Тема Родины и революции</w:t>
      </w:r>
      <w:r w:rsidRPr="009A08F2">
        <w:rPr>
          <w:color w:val="000000"/>
          <w:lang w:bidi="ru-RU"/>
        </w:rPr>
        <w:t xml:space="preserve"> в произведениях писателей «но</w:t>
      </w:r>
      <w:r w:rsidRPr="009A08F2">
        <w:rPr>
          <w:color w:val="000000"/>
          <w:lang w:bidi="ru-RU"/>
        </w:rPr>
        <w:softHyphen/>
        <w:t>вой волны» («Чапаев» Д.А. Фурманова, «Разгро</w:t>
      </w:r>
      <w:r w:rsidR="00BE7662">
        <w:rPr>
          <w:color w:val="000000"/>
          <w:lang w:bidi="ru-RU"/>
        </w:rPr>
        <w:t>м» А.А. Фаде</w:t>
      </w:r>
      <w:r w:rsidR="00BE7662">
        <w:rPr>
          <w:color w:val="000000"/>
          <w:lang w:bidi="ru-RU"/>
        </w:rPr>
        <w:softHyphen/>
        <w:t>ева, «Конармия» И.</w:t>
      </w:r>
      <w:r w:rsidRPr="009A08F2">
        <w:rPr>
          <w:color w:val="000000"/>
          <w:lang w:bidi="ru-RU"/>
        </w:rPr>
        <w:t>Э</w:t>
      </w:r>
      <w:r w:rsidR="00BE7662">
        <w:rPr>
          <w:color w:val="000000"/>
          <w:lang w:bidi="ru-RU"/>
        </w:rPr>
        <w:t>. Бабеля, «Донские рассказы» М.</w:t>
      </w:r>
      <w:r w:rsidRPr="009A08F2">
        <w:rPr>
          <w:color w:val="000000"/>
          <w:lang w:bidi="ru-RU"/>
        </w:rPr>
        <w:t>А. Шо</w:t>
      </w:r>
      <w:r w:rsidRPr="009A08F2">
        <w:rPr>
          <w:color w:val="000000"/>
          <w:lang w:bidi="ru-RU"/>
        </w:rPr>
        <w:softHyphen/>
        <w:t>ло</w:t>
      </w:r>
      <w:r w:rsidR="00BE7662">
        <w:rPr>
          <w:color w:val="000000"/>
          <w:lang w:bidi="ru-RU"/>
        </w:rPr>
        <w:t>хова, «Сорок первый» Б.</w:t>
      </w:r>
      <w:r w:rsidRPr="009A08F2">
        <w:rPr>
          <w:color w:val="000000"/>
          <w:lang w:bidi="ru-RU"/>
        </w:rPr>
        <w:t>А. Лавренёва и др.).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Развитие жанра антиутопии</w:t>
      </w:r>
      <w:r w:rsidR="00BE7662">
        <w:rPr>
          <w:color w:val="000000"/>
          <w:lang w:bidi="ru-RU"/>
        </w:rPr>
        <w:t xml:space="preserve"> в романах Е.</w:t>
      </w:r>
      <w:r w:rsidRPr="009A08F2">
        <w:rPr>
          <w:color w:val="000000"/>
          <w:lang w:bidi="ru-RU"/>
        </w:rPr>
        <w:t>И. Замятина «Мы» и А.П. Платонова «Чеве</w:t>
      </w:r>
      <w:r w:rsidRPr="009A08F2">
        <w:rPr>
          <w:color w:val="000000"/>
          <w:lang w:bidi="ru-RU"/>
        </w:rPr>
        <w:t>н</w:t>
      </w:r>
      <w:r w:rsidRPr="009A08F2">
        <w:rPr>
          <w:color w:val="000000"/>
          <w:lang w:bidi="ru-RU"/>
        </w:rPr>
        <w:t>гур». Развенчание идеи «со</w:t>
      </w:r>
      <w:r w:rsidRPr="009A08F2">
        <w:rPr>
          <w:color w:val="000000"/>
          <w:lang w:bidi="ru-RU"/>
        </w:rPr>
        <w:softHyphen/>
        <w:t>циального рая на земле», утверждение ценности человеческой «единицы».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Юмористическая проза 20-х годов.</w:t>
      </w:r>
      <w:r w:rsidRPr="009A08F2">
        <w:rPr>
          <w:color w:val="000000"/>
          <w:lang w:bidi="ru-RU"/>
        </w:rPr>
        <w:t xml:space="preserve"> Стилистическая яр</w:t>
      </w:r>
      <w:r w:rsidRPr="009A08F2">
        <w:rPr>
          <w:color w:val="000000"/>
          <w:lang w:bidi="ru-RU"/>
        </w:rPr>
        <w:softHyphen/>
        <w:t>кость и сатирическая заострё</w:t>
      </w:r>
      <w:r w:rsidRPr="009A08F2">
        <w:rPr>
          <w:color w:val="000000"/>
          <w:lang w:bidi="ru-RU"/>
        </w:rPr>
        <w:t>н</w:t>
      </w:r>
      <w:r w:rsidRPr="009A08F2">
        <w:rPr>
          <w:color w:val="000000"/>
          <w:lang w:bidi="ru-RU"/>
        </w:rPr>
        <w:t>н</w:t>
      </w:r>
      <w:r w:rsidR="00BE7662">
        <w:rPr>
          <w:color w:val="000000"/>
          <w:lang w:bidi="ru-RU"/>
        </w:rPr>
        <w:t>ость новеллистического сказа М.</w:t>
      </w:r>
      <w:r w:rsidRPr="009A08F2">
        <w:rPr>
          <w:color w:val="000000"/>
          <w:lang w:bidi="ru-RU"/>
        </w:rPr>
        <w:t>М. Зощенко (рассказы 1920-х годов). Сатира с филосо</w:t>
      </w:r>
      <w:r w:rsidRPr="009A08F2">
        <w:rPr>
          <w:color w:val="000000"/>
          <w:lang w:bidi="ru-RU"/>
        </w:rPr>
        <w:t>ф</w:t>
      </w:r>
      <w:r w:rsidRPr="009A08F2">
        <w:rPr>
          <w:color w:val="000000"/>
          <w:lang w:bidi="ru-RU"/>
        </w:rPr>
        <w:t>ским подтекстом в романах И. Ильфа и Е. Петрова «Двенадцать сту</w:t>
      </w:r>
      <w:r w:rsidRPr="009A08F2">
        <w:rPr>
          <w:color w:val="000000"/>
          <w:lang w:bidi="ru-RU"/>
        </w:rPr>
        <w:softHyphen/>
        <w:t>льев» и «Золотой тел</w:t>
      </w:r>
      <w:r w:rsidRPr="009A08F2">
        <w:rPr>
          <w:color w:val="000000"/>
          <w:lang w:bidi="ru-RU"/>
        </w:rPr>
        <w:t>ё</w:t>
      </w:r>
      <w:r w:rsidRPr="009A08F2">
        <w:rPr>
          <w:color w:val="000000"/>
          <w:lang w:bidi="ru-RU"/>
        </w:rPr>
        <w:t>нок».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эмигрантская литература, антиутопия, орнаментальная проза, сказ, конструктивизм, ОБЭРИУ.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образ «нового мира» в творчестве писателей разных напра</w:t>
      </w:r>
      <w:r w:rsidRPr="009A08F2">
        <w:rPr>
          <w:color w:val="000000"/>
          <w:lang w:bidi="ru-RU"/>
        </w:rPr>
        <w:t>в</w:t>
      </w:r>
      <w:r w:rsidRPr="009A08F2">
        <w:rPr>
          <w:color w:val="000000"/>
          <w:lang w:bidi="ru-RU"/>
        </w:rPr>
        <w:t>лений.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исторический процесс и его худо</w:t>
      </w:r>
      <w:r w:rsidRPr="009A08F2">
        <w:rPr>
          <w:color w:val="000000"/>
          <w:lang w:bidi="ru-RU"/>
        </w:rPr>
        <w:softHyphen/>
        <w:t>жественное осмысление в 1920-е годы.</w:t>
      </w:r>
    </w:p>
    <w:p w:rsidR="00BE7662" w:rsidRDefault="00BE7662" w:rsidP="009A08F2">
      <w:pPr>
        <w:ind w:firstLine="426"/>
        <w:jc w:val="both"/>
        <w:rPr>
          <w:color w:val="000000"/>
          <w:lang w:bidi="ru-RU"/>
        </w:rPr>
      </w:pPr>
    </w:p>
    <w:p w:rsidR="009A08F2" w:rsidRPr="00BE7662" w:rsidRDefault="00BE7662" w:rsidP="009A08F2">
      <w:pPr>
        <w:ind w:firstLine="426"/>
        <w:jc w:val="both"/>
        <w:rPr>
          <w:b/>
          <w:color w:val="000000"/>
          <w:lang w:bidi="ru-RU"/>
        </w:rPr>
      </w:pPr>
      <w:r w:rsidRPr="00BE7662">
        <w:rPr>
          <w:b/>
          <w:color w:val="000000"/>
          <w:lang w:bidi="ru-RU"/>
        </w:rPr>
        <w:t>В.</w:t>
      </w:r>
      <w:r w:rsidR="009A08F2" w:rsidRPr="00BE7662">
        <w:rPr>
          <w:b/>
          <w:color w:val="000000"/>
          <w:lang w:bidi="ru-RU"/>
        </w:rPr>
        <w:t>В. МАЯКОВСКИЙ</w:t>
      </w:r>
      <w:r w:rsidR="00DF39E8">
        <w:rPr>
          <w:b/>
          <w:color w:val="000000"/>
          <w:lang w:bidi="ru-RU"/>
        </w:rPr>
        <w:t xml:space="preserve"> (6 ч)</w:t>
      </w:r>
    </w:p>
    <w:p w:rsidR="009A08F2" w:rsidRPr="009A08F2" w:rsidRDefault="009A08F2" w:rsidP="009A08F2">
      <w:pPr>
        <w:ind w:firstLine="426"/>
        <w:jc w:val="both"/>
        <w:rPr>
          <w:i/>
          <w:iCs/>
          <w:color w:val="000000"/>
          <w:lang w:bidi="ru-RU"/>
        </w:rPr>
      </w:pPr>
      <w:r w:rsidRPr="009A08F2">
        <w:rPr>
          <w:color w:val="000000"/>
          <w:lang w:bidi="ru-RU"/>
        </w:rPr>
        <w:t xml:space="preserve">Стихотворения: </w:t>
      </w:r>
      <w:r w:rsidRPr="009A08F2">
        <w:rPr>
          <w:i/>
          <w:iCs/>
          <w:color w:val="000000"/>
          <w:lang w:bidi="ru-RU"/>
        </w:rPr>
        <w:t>«А вы могли бы?», «Ночь», «Нате!», «По</w:t>
      </w:r>
      <w:r w:rsidRPr="009A08F2">
        <w:rPr>
          <w:i/>
          <w:iCs/>
          <w:color w:val="000000"/>
          <w:lang w:bidi="ru-RU"/>
        </w:rPr>
        <w:softHyphen/>
        <w:t>слушайте!», «Скрипка и немножко нервно», «О дряни», «Раз</w:t>
      </w:r>
      <w:r w:rsidRPr="009A08F2">
        <w:rPr>
          <w:i/>
          <w:iCs/>
          <w:color w:val="000000"/>
          <w:lang w:bidi="ru-RU"/>
        </w:rPr>
        <w:softHyphen/>
        <w:t>говор с фининспектором о поэзии», «Лиличка!», «Юб</w:t>
      </w:r>
      <w:r w:rsidRPr="009A08F2">
        <w:rPr>
          <w:i/>
          <w:iCs/>
          <w:color w:val="000000"/>
          <w:lang w:bidi="ru-RU"/>
        </w:rPr>
        <w:t>и</w:t>
      </w:r>
      <w:r w:rsidRPr="009A08F2">
        <w:rPr>
          <w:i/>
          <w:iCs/>
          <w:color w:val="000000"/>
          <w:lang w:bidi="ru-RU"/>
        </w:rPr>
        <w:t xml:space="preserve">лейное» </w:t>
      </w:r>
      <w:r w:rsidRPr="009A08F2">
        <w:rPr>
          <w:color w:val="000000"/>
          <w:lang w:bidi="ru-RU"/>
        </w:rPr>
        <w:t xml:space="preserve">и др. по выбору. Поэмы: </w:t>
      </w:r>
      <w:r w:rsidRPr="009A08F2">
        <w:rPr>
          <w:i/>
          <w:iCs/>
          <w:color w:val="000000"/>
          <w:lang w:bidi="ru-RU"/>
        </w:rPr>
        <w:t>«Облако в штанах», «Во весь голос» (вступление).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Тема поэта и толпы в ранней лирике В. В. Маяковского. Город как «цивилизация один</w:t>
      </w:r>
      <w:r w:rsidRPr="009A08F2">
        <w:rPr>
          <w:color w:val="000000"/>
          <w:lang w:bidi="ru-RU"/>
        </w:rPr>
        <w:t>о</w:t>
      </w:r>
      <w:r w:rsidRPr="009A08F2">
        <w:rPr>
          <w:color w:val="000000"/>
          <w:lang w:bidi="ru-RU"/>
        </w:rPr>
        <w:t>чества» в лирике поэта. Тема «художник и революция», её образное воплощение в лирике поэта. Отражение «гримас» нового быта в сатирических произ</w:t>
      </w:r>
      <w:r w:rsidRPr="009A08F2">
        <w:rPr>
          <w:color w:val="000000"/>
          <w:lang w:bidi="ru-RU"/>
        </w:rPr>
        <w:softHyphen/>
        <w:t>ведениях. Специфика трад</w:t>
      </w:r>
      <w:r w:rsidRPr="009A08F2">
        <w:rPr>
          <w:color w:val="000000"/>
          <w:lang w:bidi="ru-RU"/>
        </w:rPr>
        <w:t>и</w:t>
      </w:r>
      <w:r w:rsidRPr="009A08F2">
        <w:rPr>
          <w:color w:val="000000"/>
          <w:lang w:bidi="ru-RU"/>
        </w:rPr>
        <w:t>ционной темы поэта и поэзии в ли</w:t>
      </w:r>
      <w:r w:rsidRPr="009A08F2">
        <w:rPr>
          <w:color w:val="000000"/>
          <w:lang w:bidi="ru-RU"/>
        </w:rPr>
        <w:softHyphen/>
        <w:t>рике В. В. Маяковского. Новаторство поэта в области х</w:t>
      </w:r>
      <w:r w:rsidRPr="009A08F2">
        <w:rPr>
          <w:color w:val="000000"/>
          <w:lang w:bidi="ru-RU"/>
        </w:rPr>
        <w:t>у</w:t>
      </w:r>
      <w:r w:rsidRPr="009A08F2">
        <w:rPr>
          <w:color w:val="000000"/>
          <w:lang w:bidi="ru-RU"/>
        </w:rPr>
        <w:t>дожес</w:t>
      </w:r>
      <w:r w:rsidRPr="009A08F2">
        <w:rPr>
          <w:color w:val="000000"/>
          <w:lang w:bidi="ru-RU"/>
        </w:rPr>
        <w:softHyphen/>
        <w:t>твенной формы.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Бунтарский пафос поэмы «Облако в штанах»: четыре «до</w:t>
      </w:r>
      <w:r w:rsidRPr="009A08F2">
        <w:rPr>
          <w:color w:val="000000"/>
          <w:lang w:bidi="ru-RU"/>
        </w:rPr>
        <w:softHyphen/>
        <w:t>лой!» как сюжетно-композиционная основа поэмы. Соедине</w:t>
      </w:r>
      <w:r w:rsidRPr="009A08F2">
        <w:rPr>
          <w:color w:val="000000"/>
          <w:lang w:bidi="ru-RU"/>
        </w:rPr>
        <w:softHyphen/>
        <w:t>ние любовной темы с социально-философской пр</w:t>
      </w:r>
      <w:r w:rsidRPr="009A08F2">
        <w:rPr>
          <w:color w:val="000000"/>
          <w:lang w:bidi="ru-RU"/>
        </w:rPr>
        <w:t>о</w:t>
      </w:r>
      <w:r w:rsidRPr="009A08F2">
        <w:rPr>
          <w:color w:val="000000"/>
          <w:lang w:bidi="ru-RU"/>
        </w:rPr>
        <w:t>блематикой эпохи. Поэма «Во весь голос» как попытка диалога с потомка</w:t>
      </w:r>
      <w:r w:rsidRPr="009A08F2">
        <w:rPr>
          <w:color w:val="000000"/>
          <w:lang w:bidi="ru-RU"/>
        </w:rPr>
        <w:softHyphen/>
        <w:t>ми, лирическая и</w:t>
      </w:r>
      <w:r w:rsidRPr="009A08F2">
        <w:rPr>
          <w:color w:val="000000"/>
          <w:lang w:bidi="ru-RU"/>
        </w:rPr>
        <w:t>с</w:t>
      </w:r>
      <w:r w:rsidRPr="009A08F2">
        <w:rPr>
          <w:color w:val="000000"/>
          <w:lang w:bidi="ru-RU"/>
        </w:rPr>
        <w:t>поведь поэта-гражданина.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образная гиперболизация, декламацион</w:t>
      </w:r>
      <w:r w:rsidRPr="009A08F2">
        <w:rPr>
          <w:color w:val="000000"/>
          <w:lang w:bidi="ru-RU"/>
        </w:rPr>
        <w:softHyphen/>
        <w:t>ный стих, поэтические неологизмы.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Внутрипредметные связи:</w:t>
      </w:r>
      <w:r w:rsidR="00BE7662">
        <w:rPr>
          <w:color w:val="000000"/>
          <w:lang w:bidi="ru-RU"/>
        </w:rPr>
        <w:t xml:space="preserve"> неологизмы в лирике В.</w:t>
      </w:r>
      <w:r w:rsidRPr="009A08F2">
        <w:rPr>
          <w:color w:val="000000"/>
          <w:lang w:bidi="ru-RU"/>
        </w:rPr>
        <w:t>В. Ма</w:t>
      </w:r>
      <w:r w:rsidRPr="009A08F2">
        <w:rPr>
          <w:color w:val="000000"/>
          <w:lang w:bidi="ru-RU"/>
        </w:rPr>
        <w:softHyphen/>
        <w:t>яковского; библейские мот</w:t>
      </w:r>
      <w:r w:rsidRPr="009A08F2">
        <w:rPr>
          <w:color w:val="000000"/>
          <w:lang w:bidi="ru-RU"/>
        </w:rPr>
        <w:t>и</w:t>
      </w:r>
      <w:r w:rsidRPr="009A08F2">
        <w:rPr>
          <w:color w:val="000000"/>
          <w:lang w:bidi="ru-RU"/>
        </w:rPr>
        <w:t>вы в поэзии В.В. Маяковского; цикл стихов М.И. Цветаевой, посвящённый В.В. Маяков</w:t>
      </w:r>
      <w:r w:rsidRPr="009A08F2">
        <w:rPr>
          <w:color w:val="000000"/>
          <w:lang w:bidi="ru-RU"/>
        </w:rPr>
        <w:softHyphen/>
        <w:t>скому; ли</w:t>
      </w:r>
      <w:r w:rsidR="00BE7662">
        <w:rPr>
          <w:color w:val="000000"/>
          <w:lang w:bidi="ru-RU"/>
        </w:rPr>
        <w:t>тературные пародии на лирику В.</w:t>
      </w:r>
      <w:r w:rsidRPr="009A08F2">
        <w:rPr>
          <w:color w:val="000000"/>
          <w:lang w:bidi="ru-RU"/>
        </w:rPr>
        <w:t>В. Маяковского (А.Г. Архангельский, М.Д. Вольпин и др.).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Межпредметные связи:</w:t>
      </w:r>
      <w:r w:rsidR="00BE7662">
        <w:rPr>
          <w:color w:val="000000"/>
          <w:lang w:bidi="ru-RU"/>
        </w:rPr>
        <w:t xml:space="preserve"> поэзия В.</w:t>
      </w:r>
      <w:r w:rsidRPr="009A08F2">
        <w:rPr>
          <w:color w:val="000000"/>
          <w:lang w:bidi="ru-RU"/>
        </w:rPr>
        <w:t>В. Маяковского и твор</w:t>
      </w:r>
      <w:r w:rsidRPr="009A08F2">
        <w:rPr>
          <w:color w:val="000000"/>
          <w:lang w:bidi="ru-RU"/>
        </w:rPr>
        <w:softHyphen/>
        <w:t>чество художников-кубистов (К.С. Малевич, М.Ф. Ларионов, И.И. Машков и др.); В.В. Маяковский и театр.</w:t>
      </w:r>
    </w:p>
    <w:p w:rsid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Для самостоятельного чтения:</w:t>
      </w:r>
      <w:r w:rsidRPr="009A08F2">
        <w:rPr>
          <w:color w:val="000000"/>
          <w:lang w:bidi="ru-RU"/>
        </w:rPr>
        <w:t xml:space="preserve"> стихотворения «Ода револю</w:t>
      </w:r>
      <w:r w:rsidRPr="009A08F2">
        <w:rPr>
          <w:color w:val="000000"/>
          <w:lang w:bidi="ru-RU"/>
        </w:rPr>
        <w:softHyphen/>
        <w:t>ции», «Левый марш», «Приказ по армии искусств», «Письмо Татьяне Яковлевой», «Письмо товарищу Кострову из Парижа о сущности любви», «Хорошее отношение к лошадям», «Необы</w:t>
      </w:r>
      <w:r w:rsidRPr="009A08F2">
        <w:rPr>
          <w:color w:val="000000"/>
          <w:lang w:bidi="ru-RU"/>
        </w:rPr>
        <w:softHyphen/>
        <w:t>чайное приключ</w:t>
      </w:r>
      <w:r w:rsidRPr="009A08F2">
        <w:rPr>
          <w:color w:val="000000"/>
          <w:lang w:bidi="ru-RU"/>
        </w:rPr>
        <w:t>е</w:t>
      </w:r>
      <w:r w:rsidRPr="009A08F2">
        <w:rPr>
          <w:color w:val="000000"/>
          <w:lang w:bidi="ru-RU"/>
        </w:rPr>
        <w:t>ние, бывшее с Владимиром Маяковским летом на даче»; поэмы «Люблю», «Хорошо!»; пьесы «Клоп», «Баня».</w:t>
      </w:r>
    </w:p>
    <w:p w:rsidR="00BE7662" w:rsidRPr="009A08F2" w:rsidRDefault="00BE7662" w:rsidP="009A08F2">
      <w:pPr>
        <w:ind w:firstLine="426"/>
        <w:jc w:val="both"/>
        <w:rPr>
          <w:color w:val="000000"/>
          <w:lang w:bidi="ru-RU"/>
        </w:rPr>
      </w:pPr>
    </w:p>
    <w:p w:rsidR="009A08F2" w:rsidRPr="00BE7662" w:rsidRDefault="00BE7662" w:rsidP="009A08F2">
      <w:pPr>
        <w:ind w:firstLine="426"/>
        <w:jc w:val="both"/>
        <w:rPr>
          <w:b/>
          <w:color w:val="000000"/>
          <w:lang w:bidi="ru-RU"/>
        </w:rPr>
      </w:pPr>
      <w:bookmarkStart w:id="13" w:name="bookmark20"/>
      <w:r>
        <w:rPr>
          <w:b/>
          <w:color w:val="000000"/>
          <w:lang w:bidi="ru-RU"/>
        </w:rPr>
        <w:t>С.</w:t>
      </w:r>
      <w:r w:rsidR="009A08F2" w:rsidRPr="00BE7662">
        <w:rPr>
          <w:b/>
          <w:color w:val="000000"/>
          <w:lang w:bidi="ru-RU"/>
        </w:rPr>
        <w:t>А. ЕСЕНИН</w:t>
      </w:r>
      <w:bookmarkEnd w:id="13"/>
      <w:r w:rsidR="00DF39E8">
        <w:rPr>
          <w:b/>
          <w:color w:val="000000"/>
          <w:lang w:bidi="ru-RU"/>
        </w:rPr>
        <w:t xml:space="preserve"> (6 ч)</w:t>
      </w:r>
    </w:p>
    <w:p w:rsidR="009A08F2" w:rsidRPr="009A08F2" w:rsidRDefault="009A08F2" w:rsidP="009A08F2">
      <w:pPr>
        <w:ind w:firstLine="426"/>
        <w:jc w:val="both"/>
        <w:rPr>
          <w:i/>
          <w:iCs/>
          <w:color w:val="000000"/>
          <w:lang w:bidi="ru-RU"/>
        </w:rPr>
      </w:pPr>
      <w:r w:rsidRPr="009A08F2">
        <w:rPr>
          <w:color w:val="000000"/>
          <w:lang w:bidi="ru-RU"/>
        </w:rPr>
        <w:lastRenderedPageBreak/>
        <w:t xml:space="preserve">Стихотворения: </w:t>
      </w:r>
      <w:r w:rsidRPr="009A08F2">
        <w:rPr>
          <w:i/>
          <w:iCs/>
          <w:color w:val="000000"/>
          <w:lang w:bidi="ru-RU"/>
        </w:rPr>
        <w:t>«Выткался на озере алый свет зари...», «Песнь о собаке», «Гой ты, Русь, моя родная!..», «Не бродить, не мять в кустах багряных</w:t>
      </w:r>
      <w:r w:rsidR="00BE7662">
        <w:rPr>
          <w:i/>
          <w:iCs/>
          <w:color w:val="000000"/>
          <w:lang w:bidi="ru-RU"/>
        </w:rPr>
        <w:t>..</w:t>
      </w:r>
      <w:r w:rsidRPr="009A08F2">
        <w:rPr>
          <w:i/>
          <w:iCs/>
          <w:color w:val="000000"/>
          <w:lang w:bidi="ru-RU"/>
        </w:rPr>
        <w:t>.», «Мы теперь уходим пон</w:t>
      </w:r>
      <w:r w:rsidRPr="009A08F2">
        <w:rPr>
          <w:i/>
          <w:iCs/>
          <w:color w:val="000000"/>
          <w:lang w:bidi="ru-RU"/>
        </w:rPr>
        <w:t>е</w:t>
      </w:r>
      <w:r w:rsidRPr="009A08F2">
        <w:rPr>
          <w:i/>
          <w:iCs/>
          <w:color w:val="000000"/>
          <w:lang w:bidi="ru-RU"/>
        </w:rPr>
        <w:t>м</w:t>
      </w:r>
      <w:r w:rsidRPr="009A08F2">
        <w:rPr>
          <w:i/>
          <w:iCs/>
          <w:color w:val="000000"/>
          <w:lang w:bidi="ru-RU"/>
        </w:rPr>
        <w:softHyphen/>
        <w:t>ногу</w:t>
      </w:r>
      <w:r w:rsidR="00BE7662">
        <w:rPr>
          <w:i/>
          <w:iCs/>
          <w:color w:val="000000"/>
          <w:lang w:bidi="ru-RU"/>
        </w:rPr>
        <w:t>..</w:t>
      </w:r>
      <w:r w:rsidRPr="009A08F2">
        <w:rPr>
          <w:i/>
          <w:iCs/>
          <w:color w:val="000000"/>
          <w:lang w:bidi="ru-RU"/>
        </w:rPr>
        <w:t>.», «Спит ковыль. Равнина дорогая</w:t>
      </w:r>
      <w:r w:rsidR="00BE7662">
        <w:rPr>
          <w:i/>
          <w:iCs/>
          <w:color w:val="000000"/>
          <w:lang w:bidi="ru-RU"/>
        </w:rPr>
        <w:t>…</w:t>
      </w:r>
      <w:r w:rsidRPr="009A08F2">
        <w:rPr>
          <w:i/>
          <w:iCs/>
          <w:color w:val="000000"/>
          <w:lang w:bidi="ru-RU"/>
        </w:rPr>
        <w:t>», «Чую радуницу Божью</w:t>
      </w:r>
      <w:r w:rsidR="00BE7662">
        <w:rPr>
          <w:i/>
          <w:iCs/>
          <w:color w:val="000000"/>
          <w:lang w:bidi="ru-RU"/>
        </w:rPr>
        <w:t>…</w:t>
      </w:r>
      <w:r w:rsidRPr="009A08F2">
        <w:rPr>
          <w:i/>
          <w:iCs/>
          <w:color w:val="000000"/>
          <w:lang w:bidi="ru-RU"/>
        </w:rPr>
        <w:t>», «В том краю, где жёлтая крапива</w:t>
      </w:r>
      <w:r w:rsidR="00BE7662">
        <w:rPr>
          <w:i/>
          <w:iCs/>
          <w:color w:val="000000"/>
          <w:lang w:bidi="ru-RU"/>
        </w:rPr>
        <w:t>..</w:t>
      </w:r>
      <w:r w:rsidRPr="009A08F2">
        <w:rPr>
          <w:i/>
          <w:iCs/>
          <w:color w:val="000000"/>
          <w:lang w:bidi="ru-RU"/>
        </w:rPr>
        <w:t>.», «Письмо к женщине», «Собаке Качалова», «Шаганэ ты моя, Шага- нэ</w:t>
      </w:r>
      <w:r w:rsidR="00BE7662">
        <w:rPr>
          <w:i/>
          <w:iCs/>
          <w:color w:val="000000"/>
          <w:lang w:bidi="ru-RU"/>
        </w:rPr>
        <w:t>..</w:t>
      </w:r>
      <w:r w:rsidRPr="009A08F2">
        <w:rPr>
          <w:i/>
          <w:iCs/>
          <w:color w:val="000000"/>
          <w:lang w:bidi="ru-RU"/>
        </w:rPr>
        <w:t>.», «Не жалею, не зову, не плачу</w:t>
      </w:r>
      <w:r w:rsidR="00BE7662">
        <w:rPr>
          <w:i/>
          <w:iCs/>
          <w:color w:val="000000"/>
          <w:lang w:bidi="ru-RU"/>
        </w:rPr>
        <w:t>..</w:t>
      </w:r>
      <w:r w:rsidRPr="009A08F2">
        <w:rPr>
          <w:i/>
          <w:iCs/>
          <w:color w:val="000000"/>
          <w:lang w:bidi="ru-RU"/>
        </w:rPr>
        <w:t>.», «Русь советская»</w:t>
      </w:r>
      <w:r w:rsidRPr="009A08F2">
        <w:rPr>
          <w:color w:val="000000"/>
          <w:lang w:bidi="ru-RU"/>
        </w:rPr>
        <w:t xml:space="preserve"> и др. по выбору. Поэма </w:t>
      </w:r>
      <w:r w:rsidRPr="009A08F2">
        <w:rPr>
          <w:i/>
          <w:iCs/>
          <w:color w:val="000000"/>
          <w:lang w:bidi="ru-RU"/>
        </w:rPr>
        <w:t>«Анна Сн</w:t>
      </w:r>
      <w:r w:rsidRPr="009A08F2">
        <w:rPr>
          <w:i/>
          <w:iCs/>
          <w:color w:val="000000"/>
          <w:lang w:bidi="ru-RU"/>
        </w:rPr>
        <w:t>е</w:t>
      </w:r>
      <w:r w:rsidRPr="009A08F2">
        <w:rPr>
          <w:i/>
          <w:iCs/>
          <w:color w:val="000000"/>
          <w:lang w:bidi="ru-RU"/>
        </w:rPr>
        <w:t>гина».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Природа родног</w:t>
      </w:r>
      <w:r w:rsidR="00BE7662">
        <w:rPr>
          <w:color w:val="000000"/>
          <w:lang w:bidi="ru-RU"/>
        </w:rPr>
        <w:t>о края и образ Руси в лирике С.</w:t>
      </w:r>
      <w:r w:rsidRPr="009A08F2">
        <w:rPr>
          <w:color w:val="000000"/>
          <w:lang w:bidi="ru-RU"/>
        </w:rPr>
        <w:t>А. Есенина. Религиозные мотивы в ра</w:t>
      </w:r>
      <w:r w:rsidRPr="009A08F2">
        <w:rPr>
          <w:color w:val="000000"/>
          <w:lang w:bidi="ru-RU"/>
        </w:rPr>
        <w:t>н</w:t>
      </w:r>
      <w:r w:rsidRPr="009A08F2">
        <w:rPr>
          <w:color w:val="000000"/>
          <w:lang w:bidi="ru-RU"/>
        </w:rPr>
        <w:t>ней лирике поэта. Трагическое про</w:t>
      </w:r>
      <w:r w:rsidRPr="009A08F2">
        <w:rPr>
          <w:color w:val="000000"/>
          <w:lang w:bidi="ru-RU"/>
        </w:rPr>
        <w:softHyphen/>
        <w:t>тивостояние города и деревни в лирике 1920-х годов. Л</w:t>
      </w:r>
      <w:r w:rsidRPr="009A08F2">
        <w:rPr>
          <w:color w:val="000000"/>
          <w:lang w:bidi="ru-RU"/>
        </w:rPr>
        <w:t>ю</w:t>
      </w:r>
      <w:r w:rsidR="00BE7662">
        <w:rPr>
          <w:color w:val="000000"/>
          <w:lang w:bidi="ru-RU"/>
        </w:rPr>
        <w:t>бов</w:t>
      </w:r>
      <w:r w:rsidR="00BE7662">
        <w:rPr>
          <w:color w:val="000000"/>
          <w:lang w:bidi="ru-RU"/>
        </w:rPr>
        <w:softHyphen/>
        <w:t>ная тема в поэзии С.</w:t>
      </w:r>
      <w:r w:rsidRPr="009A08F2">
        <w:rPr>
          <w:color w:val="000000"/>
          <w:lang w:bidi="ru-RU"/>
        </w:rPr>
        <w:t>А. Есенина. Богатство поэтической речи, народно-песенное начало, философичность как основные чер</w:t>
      </w:r>
      <w:r w:rsidRPr="009A08F2">
        <w:rPr>
          <w:color w:val="000000"/>
          <w:lang w:bidi="ru-RU"/>
        </w:rPr>
        <w:softHyphen/>
        <w:t>ты есенинской поэтики.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 xml:space="preserve">Соотношение лирического и эпического начал в поэме «Анна Снегина», её нравственно-философская проблематика. Мотив сбережения молодости и души </w:t>
      </w:r>
      <w:r w:rsidR="00BE7662">
        <w:rPr>
          <w:color w:val="000000"/>
          <w:lang w:bidi="ru-RU"/>
        </w:rPr>
        <w:t>как главная тема «позд</w:t>
      </w:r>
      <w:r w:rsidR="00BE7662">
        <w:rPr>
          <w:color w:val="000000"/>
          <w:lang w:bidi="ru-RU"/>
        </w:rPr>
        <w:softHyphen/>
        <w:t>него» С.</w:t>
      </w:r>
      <w:r w:rsidRPr="009A08F2">
        <w:rPr>
          <w:color w:val="000000"/>
          <w:lang w:bidi="ru-RU"/>
        </w:rPr>
        <w:t>А. Есенина.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имажинизм как поэтическое течение, лиро-эпическая поэма.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Внутрипредме</w:t>
      </w:r>
      <w:r w:rsidR="00BE7662" w:rsidRPr="00BE7662">
        <w:rPr>
          <w:b/>
          <w:color w:val="000000"/>
          <w:lang w:bidi="ru-RU"/>
        </w:rPr>
        <w:t>тные связи:</w:t>
      </w:r>
      <w:r w:rsidR="00BE7662">
        <w:rPr>
          <w:color w:val="000000"/>
          <w:lang w:bidi="ru-RU"/>
        </w:rPr>
        <w:t xml:space="preserve"> эпитеты в лирике С.</w:t>
      </w:r>
      <w:r w:rsidRPr="009A08F2">
        <w:rPr>
          <w:color w:val="000000"/>
          <w:lang w:bidi="ru-RU"/>
        </w:rPr>
        <w:t>А. Есенина;</w:t>
      </w:r>
      <w:r w:rsidR="00BE7662">
        <w:rPr>
          <w:color w:val="000000"/>
          <w:lang w:bidi="ru-RU"/>
        </w:rPr>
        <w:t xml:space="preserve"> С.А. Есенин и А.</w:t>
      </w:r>
      <w:r w:rsidRPr="009A08F2">
        <w:rPr>
          <w:color w:val="000000"/>
          <w:lang w:bidi="ru-RU"/>
        </w:rPr>
        <w:t>А. Блок; творче</w:t>
      </w:r>
      <w:r w:rsidR="00BE7662">
        <w:rPr>
          <w:color w:val="000000"/>
          <w:lang w:bidi="ru-RU"/>
        </w:rPr>
        <w:t>ская полемика С.А. Есенина и В.</w:t>
      </w:r>
      <w:r w:rsidRPr="009A08F2">
        <w:rPr>
          <w:color w:val="000000"/>
          <w:lang w:bidi="ru-RU"/>
        </w:rPr>
        <w:t xml:space="preserve">В. Маяковского; </w:t>
      </w:r>
      <w:r w:rsidR="00BE7662">
        <w:rPr>
          <w:color w:val="000000"/>
          <w:lang w:bidi="ru-RU"/>
        </w:rPr>
        <w:t>пушкинские традиции в лирике С.</w:t>
      </w:r>
      <w:r w:rsidRPr="009A08F2">
        <w:rPr>
          <w:color w:val="000000"/>
          <w:lang w:bidi="ru-RU"/>
        </w:rPr>
        <w:t>А. Есе</w:t>
      </w:r>
      <w:r w:rsidRPr="009A08F2">
        <w:rPr>
          <w:color w:val="000000"/>
          <w:lang w:bidi="ru-RU"/>
        </w:rPr>
        <w:softHyphen/>
        <w:t>нина.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С.А. Есенин в музыке</w:t>
      </w:r>
      <w:r w:rsidR="00BE7662">
        <w:rPr>
          <w:color w:val="000000"/>
          <w:lang w:bidi="ru-RU"/>
        </w:rPr>
        <w:t xml:space="preserve"> (лирические циклы и романсы Г.</w:t>
      </w:r>
      <w:r w:rsidRPr="009A08F2">
        <w:rPr>
          <w:color w:val="000000"/>
          <w:lang w:bidi="ru-RU"/>
        </w:rPr>
        <w:t>В. Св</w:t>
      </w:r>
      <w:r w:rsidRPr="009A08F2">
        <w:rPr>
          <w:color w:val="000000"/>
          <w:lang w:bidi="ru-RU"/>
        </w:rPr>
        <w:t>и</w:t>
      </w:r>
      <w:r w:rsidRPr="009A08F2">
        <w:rPr>
          <w:color w:val="000000"/>
          <w:lang w:bidi="ru-RU"/>
        </w:rPr>
        <w:t>ридова, З.И. Левиной, В.Н. Липато</w:t>
      </w:r>
      <w:r w:rsidRPr="009A08F2">
        <w:rPr>
          <w:color w:val="000000"/>
          <w:lang w:bidi="ru-RU"/>
        </w:rPr>
        <w:softHyphen/>
        <w:t>ва, В.Ф. Веселова и др.).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BE7662">
        <w:rPr>
          <w:b/>
          <w:color w:val="000000"/>
          <w:lang w:bidi="ru-RU"/>
        </w:rPr>
        <w:t>Для самостоятельного чтения:</w:t>
      </w:r>
      <w:r w:rsidRPr="009A08F2">
        <w:rPr>
          <w:color w:val="000000"/>
          <w:lang w:bidi="ru-RU"/>
        </w:rPr>
        <w:t xml:space="preserve"> стихотворения «Письмо матери», «Инония», «Кобыльи корабли», «Цветы», «О крас</w:t>
      </w:r>
      <w:r w:rsidRPr="009A08F2">
        <w:rPr>
          <w:color w:val="000000"/>
          <w:lang w:bidi="ru-RU"/>
        </w:rPr>
        <w:softHyphen/>
        <w:t>ном вечере задумалась дорога...», «Запели тёсаные дроги...», «Русь», «Пушкину», «Я иду долиной. На затылке кепи</w:t>
      </w:r>
      <w:r w:rsidR="00BE7662">
        <w:rPr>
          <w:color w:val="000000"/>
          <w:lang w:bidi="ru-RU"/>
        </w:rPr>
        <w:t>…</w:t>
      </w:r>
      <w:r w:rsidRPr="009A08F2">
        <w:rPr>
          <w:color w:val="000000"/>
          <w:lang w:bidi="ru-RU"/>
        </w:rPr>
        <w:t>», «Низкий дом с голубыми ставн</w:t>
      </w:r>
      <w:r w:rsidRPr="009A08F2">
        <w:rPr>
          <w:color w:val="000000"/>
          <w:lang w:bidi="ru-RU"/>
        </w:rPr>
        <w:t>я</w:t>
      </w:r>
      <w:r w:rsidRPr="009A08F2">
        <w:rPr>
          <w:color w:val="000000"/>
          <w:lang w:bidi="ru-RU"/>
        </w:rPr>
        <w:t>ми</w:t>
      </w:r>
      <w:r w:rsidR="00BE7662">
        <w:rPr>
          <w:color w:val="000000"/>
          <w:lang w:bidi="ru-RU"/>
        </w:rPr>
        <w:t>..</w:t>
      </w:r>
      <w:r w:rsidRPr="009A08F2">
        <w:rPr>
          <w:color w:val="000000"/>
          <w:lang w:bidi="ru-RU"/>
        </w:rPr>
        <w:t>.»; поэмы «Чёрный чело</w:t>
      </w:r>
      <w:r w:rsidRPr="009A08F2">
        <w:rPr>
          <w:color w:val="000000"/>
          <w:lang w:bidi="ru-RU"/>
        </w:rPr>
        <w:softHyphen/>
        <w:t>век», «Страна Негодяев».</w:t>
      </w:r>
    </w:p>
    <w:p w:rsidR="00BE7662" w:rsidRDefault="00BE7662" w:rsidP="009A08F2">
      <w:pPr>
        <w:ind w:firstLine="426"/>
        <w:jc w:val="both"/>
        <w:rPr>
          <w:color w:val="000000"/>
          <w:lang w:bidi="ru-RU"/>
        </w:rPr>
      </w:pPr>
    </w:p>
    <w:p w:rsidR="009A08F2" w:rsidRPr="00BE7662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BE7662">
        <w:rPr>
          <w:b/>
          <w:color w:val="000000"/>
          <w:lang w:bidi="ru-RU"/>
        </w:rPr>
        <w:t>ЛИТЕРАТУРНЫЙ ПРОЦЕСС 30-х — НАЧАЛА 40-х ГОДОВ</w:t>
      </w:r>
      <w:r w:rsidR="00DF39E8">
        <w:rPr>
          <w:b/>
          <w:color w:val="000000"/>
          <w:lang w:bidi="ru-RU"/>
        </w:rPr>
        <w:t xml:space="preserve"> (3 ч)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Духовная атмосфера десятилетия и её отражение в литера</w:t>
      </w:r>
      <w:r w:rsidRPr="009A08F2">
        <w:rPr>
          <w:color w:val="000000"/>
          <w:lang w:bidi="ru-RU"/>
        </w:rPr>
        <w:softHyphen/>
        <w:t>туре и искусстве. Сложное единство оптимизма и горечи, иде</w:t>
      </w:r>
      <w:r w:rsidRPr="009A08F2">
        <w:rPr>
          <w:color w:val="000000"/>
          <w:lang w:bidi="ru-RU"/>
        </w:rPr>
        <w:softHyphen/>
        <w:t>ализма и страха, возвышения человека труда и бюрократ</w:t>
      </w:r>
      <w:r w:rsidRPr="009A08F2">
        <w:rPr>
          <w:color w:val="000000"/>
          <w:lang w:bidi="ru-RU"/>
        </w:rPr>
        <w:t>и</w:t>
      </w:r>
      <w:r w:rsidRPr="009A08F2">
        <w:rPr>
          <w:color w:val="000000"/>
          <w:lang w:bidi="ru-RU"/>
        </w:rPr>
        <w:t>за</w:t>
      </w:r>
      <w:r w:rsidRPr="009A08F2">
        <w:rPr>
          <w:color w:val="000000"/>
          <w:lang w:bidi="ru-RU"/>
        </w:rPr>
        <w:softHyphen/>
        <w:t>ции власти.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Рождение новой песенно-лирической ситуации.</w:t>
      </w:r>
      <w:r w:rsidRPr="009A08F2">
        <w:rPr>
          <w:color w:val="000000"/>
          <w:lang w:bidi="ru-RU"/>
        </w:rPr>
        <w:t xml:space="preserve"> Героини стихотворений П.Н. Васильева и М.В. Исаковского (симво</w:t>
      </w:r>
      <w:r w:rsidRPr="009A08F2">
        <w:rPr>
          <w:color w:val="000000"/>
          <w:lang w:bidi="ru-RU"/>
        </w:rPr>
        <w:softHyphen/>
        <w:t xml:space="preserve">лический образ России </w:t>
      </w:r>
      <w:r w:rsidR="0077793E">
        <w:rPr>
          <w:color w:val="000000"/>
          <w:lang w:bidi="ru-RU"/>
        </w:rPr>
        <w:t>‒</w:t>
      </w:r>
      <w:r w:rsidRPr="009A08F2">
        <w:rPr>
          <w:color w:val="000000"/>
          <w:lang w:bidi="ru-RU"/>
        </w:rPr>
        <w:t xml:space="preserve"> Родины). Лирика Б.П. Корнилова, </w:t>
      </w:r>
      <w:r w:rsidR="0077793E">
        <w:rPr>
          <w:color w:val="000000"/>
          <w:lang w:bidi="ru-RU"/>
        </w:rPr>
        <w:t>Д.Б. Кедрина, М.А. Светлова, А.</w:t>
      </w:r>
      <w:r w:rsidRPr="009A08F2">
        <w:rPr>
          <w:color w:val="000000"/>
          <w:lang w:bidi="ru-RU"/>
        </w:rPr>
        <w:t>А. Жарова и др.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Литература на стройке:</w:t>
      </w:r>
      <w:r w:rsidRPr="009A08F2">
        <w:rPr>
          <w:color w:val="000000"/>
          <w:lang w:bidi="ru-RU"/>
        </w:rPr>
        <w:t xml:space="preserve"> произведения 1930-х годов о лю</w:t>
      </w:r>
      <w:r w:rsidRPr="009A08F2">
        <w:rPr>
          <w:color w:val="000000"/>
          <w:lang w:bidi="ru-RU"/>
        </w:rPr>
        <w:softHyphen/>
        <w:t>дях труда («Энергия» Ф.В. Гладкова, «Соть» Л.М. Леонова, «Гидроцентраль» М.С. Шагинян, «Время, вперёд!» В.П. К</w:t>
      </w:r>
      <w:r w:rsidRPr="009A08F2">
        <w:rPr>
          <w:color w:val="000000"/>
          <w:lang w:bidi="ru-RU"/>
        </w:rPr>
        <w:t>а</w:t>
      </w:r>
      <w:r w:rsidRPr="009A08F2">
        <w:rPr>
          <w:color w:val="000000"/>
          <w:lang w:bidi="ru-RU"/>
        </w:rPr>
        <w:t>та</w:t>
      </w:r>
      <w:r w:rsidRPr="009A08F2">
        <w:rPr>
          <w:color w:val="000000"/>
          <w:lang w:bidi="ru-RU"/>
        </w:rPr>
        <w:softHyphen/>
        <w:t>ева, «Люди из захолустья» А.Г. Малышкина и др.).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Драматургия:</w:t>
      </w:r>
      <w:r w:rsidRPr="009A08F2">
        <w:rPr>
          <w:color w:val="000000"/>
          <w:lang w:bidi="ru-RU"/>
        </w:rPr>
        <w:t xml:space="preserve"> «Чужой реб</w:t>
      </w:r>
      <w:r w:rsidR="0077793E">
        <w:rPr>
          <w:color w:val="000000"/>
          <w:lang w:bidi="ru-RU"/>
        </w:rPr>
        <w:t>ёнок» В.В. Шкваркина, «Таня» А.</w:t>
      </w:r>
      <w:r w:rsidRPr="009A08F2">
        <w:rPr>
          <w:color w:val="000000"/>
          <w:lang w:bidi="ru-RU"/>
        </w:rPr>
        <w:t>Н. Арбузова.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Человеческий и творческий подвиг Н.А. Островского. Уни</w:t>
      </w:r>
      <w:r w:rsidRPr="009A08F2">
        <w:rPr>
          <w:color w:val="000000"/>
          <w:lang w:bidi="ru-RU"/>
        </w:rPr>
        <w:softHyphen/>
        <w:t>кальность и полемическая з</w:t>
      </w:r>
      <w:r w:rsidRPr="009A08F2">
        <w:rPr>
          <w:color w:val="000000"/>
          <w:lang w:bidi="ru-RU"/>
        </w:rPr>
        <w:t>а</w:t>
      </w:r>
      <w:r w:rsidRPr="009A08F2">
        <w:rPr>
          <w:color w:val="000000"/>
          <w:lang w:bidi="ru-RU"/>
        </w:rPr>
        <w:t>острённость образа Павла Корча</w:t>
      </w:r>
      <w:r w:rsidRPr="009A08F2">
        <w:rPr>
          <w:color w:val="000000"/>
          <w:lang w:bidi="ru-RU"/>
        </w:rPr>
        <w:softHyphen/>
        <w:t>гина в романе «Как закалялась сталь».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Тема коллективизации в литературе.</w:t>
      </w:r>
      <w:r w:rsidRPr="009A08F2">
        <w:rPr>
          <w:color w:val="000000"/>
          <w:lang w:bidi="ru-RU"/>
        </w:rPr>
        <w:t xml:space="preserve"> Трагическая судь</w:t>
      </w:r>
      <w:r w:rsidRPr="009A08F2">
        <w:rPr>
          <w:color w:val="000000"/>
          <w:lang w:bidi="ru-RU"/>
        </w:rPr>
        <w:softHyphen/>
        <w:t>ба Н.А. Клюева и поэтов «кр</w:t>
      </w:r>
      <w:r w:rsidRPr="009A08F2">
        <w:rPr>
          <w:color w:val="000000"/>
          <w:lang w:bidi="ru-RU"/>
        </w:rPr>
        <w:t>е</w:t>
      </w:r>
      <w:r w:rsidR="0077793E">
        <w:rPr>
          <w:color w:val="000000"/>
          <w:lang w:bidi="ru-RU"/>
        </w:rPr>
        <w:t>стьянской купницы». Поэ</w:t>
      </w:r>
      <w:r w:rsidR="0077793E">
        <w:rPr>
          <w:color w:val="000000"/>
          <w:lang w:bidi="ru-RU"/>
        </w:rPr>
        <w:softHyphen/>
        <w:t>ма А.</w:t>
      </w:r>
      <w:r w:rsidRPr="009A08F2">
        <w:rPr>
          <w:color w:val="000000"/>
          <w:lang w:bidi="ru-RU"/>
        </w:rPr>
        <w:t>Т. Твардовского «Страна Муравия» и роман М.А. Шоло</w:t>
      </w:r>
      <w:r w:rsidRPr="009A08F2">
        <w:rPr>
          <w:color w:val="000000"/>
          <w:lang w:bidi="ru-RU"/>
        </w:rPr>
        <w:softHyphen/>
        <w:t>хова «Поднятая целина».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Первый съезд Союза писателей СССР и его общественно-ис</w:t>
      </w:r>
      <w:r w:rsidRPr="009A08F2">
        <w:rPr>
          <w:color w:val="000000"/>
          <w:lang w:bidi="ru-RU"/>
        </w:rPr>
        <w:softHyphen/>
        <w:t>торическое значение.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Эмигрантская «ветвь» русской литературы в 1930-е годы.</w:t>
      </w:r>
      <w:r w:rsidRPr="009A08F2">
        <w:rPr>
          <w:color w:val="000000"/>
          <w:lang w:bidi="ru-RU"/>
        </w:rPr>
        <w:t xml:space="preserve"> Ностальгический реализм И.А. Бунина, Б.К. Зайцева, И.С. Шмелёва. «Парижская нота» русской поэзии 1930-х го</w:t>
      </w:r>
      <w:r w:rsidRPr="009A08F2">
        <w:rPr>
          <w:color w:val="000000"/>
          <w:lang w:bidi="ru-RU"/>
        </w:rPr>
        <w:softHyphen/>
        <w:t>дов. Лирика Г.В. Иванова, Б.Ю. Поплавско</w:t>
      </w:r>
      <w:r w:rsidR="0077793E">
        <w:rPr>
          <w:color w:val="000000"/>
          <w:lang w:bidi="ru-RU"/>
        </w:rPr>
        <w:t>го, Н.А. Оцупа, Д.М. Кнута, Л.Д. Червинской, Г.</w:t>
      </w:r>
      <w:r w:rsidRPr="009A08F2">
        <w:rPr>
          <w:color w:val="000000"/>
          <w:lang w:bidi="ru-RU"/>
        </w:rPr>
        <w:t>В. Адамовича и др.</w:t>
      </w:r>
    </w:p>
    <w:p w:rsidR="009A08F2" w:rsidRPr="009A08F2" w:rsidRDefault="0077793E" w:rsidP="009A08F2">
      <w:pPr>
        <w:ind w:firstLine="426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О.</w:t>
      </w:r>
      <w:r w:rsidR="009A08F2" w:rsidRPr="009A08F2">
        <w:rPr>
          <w:color w:val="000000"/>
          <w:lang w:bidi="ru-RU"/>
        </w:rPr>
        <w:t xml:space="preserve">Э. Мандельштам. Стихотворения: </w:t>
      </w:r>
      <w:r w:rsidR="009A08F2" w:rsidRPr="009A08F2">
        <w:rPr>
          <w:i/>
          <w:iCs/>
          <w:color w:val="000000"/>
          <w:lang w:bidi="ru-RU"/>
        </w:rPr>
        <w:t>«Заснула чернь. Зия</w:t>
      </w:r>
      <w:r w:rsidR="009A08F2" w:rsidRPr="009A08F2">
        <w:rPr>
          <w:i/>
          <w:iCs/>
          <w:color w:val="000000"/>
          <w:lang w:bidi="ru-RU"/>
        </w:rPr>
        <w:softHyphen/>
        <w:t>ет площадь аркой...», «На</w:t>
      </w:r>
      <w:r>
        <w:rPr>
          <w:i/>
          <w:iCs/>
          <w:color w:val="000000"/>
          <w:lang w:bidi="ru-RU"/>
        </w:rPr>
        <w:t xml:space="preserve"> </w:t>
      </w:r>
      <w:r w:rsidR="009A08F2" w:rsidRPr="009A08F2">
        <w:rPr>
          <w:i/>
          <w:iCs/>
          <w:color w:val="000000"/>
          <w:lang w:bidi="ru-RU"/>
        </w:rPr>
        <w:t>р</w:t>
      </w:r>
      <w:r w:rsidR="009A08F2" w:rsidRPr="009A08F2">
        <w:rPr>
          <w:i/>
          <w:iCs/>
          <w:color w:val="000000"/>
          <w:lang w:bidi="ru-RU"/>
        </w:rPr>
        <w:t>о</w:t>
      </w:r>
      <w:r w:rsidR="009A08F2" w:rsidRPr="009A08F2">
        <w:rPr>
          <w:i/>
          <w:iCs/>
          <w:color w:val="000000"/>
          <w:lang w:bidi="ru-RU"/>
        </w:rPr>
        <w:t>звальнях, уложенных соломой...», «Эпиграмма», «За гремучую доблесть грядущих веков...»</w:t>
      </w:r>
      <w:r w:rsidR="009A08F2" w:rsidRPr="009A08F2">
        <w:rPr>
          <w:color w:val="000000"/>
          <w:lang w:bidi="ru-RU"/>
        </w:rPr>
        <w:t xml:space="preserve"> и др. Истоки поэтического творчества. Близость к акмеизму.</w:t>
      </w:r>
      <w:r>
        <w:rPr>
          <w:color w:val="000000"/>
          <w:lang w:bidi="ru-RU"/>
        </w:rPr>
        <w:t xml:space="preserve"> Исто</w:t>
      </w:r>
      <w:r>
        <w:rPr>
          <w:color w:val="000000"/>
          <w:lang w:bidi="ru-RU"/>
        </w:rPr>
        <w:softHyphen/>
        <w:t>рическая тема в лирике О.</w:t>
      </w:r>
      <w:r w:rsidR="009A08F2" w:rsidRPr="009A08F2">
        <w:rPr>
          <w:color w:val="000000"/>
          <w:lang w:bidi="ru-RU"/>
        </w:rPr>
        <w:t>Э. Мандельштама. Осмысление вре</w:t>
      </w:r>
      <w:r w:rsidR="009A08F2" w:rsidRPr="009A08F2">
        <w:rPr>
          <w:color w:val="000000"/>
          <w:lang w:bidi="ru-RU"/>
        </w:rPr>
        <w:softHyphen/>
        <w:t>мени и противостояние «веку-волкодаву». Художественное мастерство поэта.</w:t>
      </w:r>
    </w:p>
    <w:p w:rsidR="009A08F2" w:rsidRPr="009A08F2" w:rsidRDefault="0077793E" w:rsidP="009A08F2">
      <w:pPr>
        <w:ind w:firstLine="426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А.</w:t>
      </w:r>
      <w:r w:rsidR="009A08F2" w:rsidRPr="009A08F2">
        <w:rPr>
          <w:color w:val="000000"/>
          <w:lang w:bidi="ru-RU"/>
        </w:rPr>
        <w:t xml:space="preserve">Н. Толстой. Роман </w:t>
      </w:r>
      <w:r w:rsidR="009A08F2" w:rsidRPr="009A08F2">
        <w:rPr>
          <w:i/>
          <w:iCs/>
          <w:color w:val="000000"/>
          <w:lang w:bidi="ru-RU"/>
        </w:rPr>
        <w:t>«Пётр Первый».</w:t>
      </w:r>
      <w:r w:rsidR="009A08F2" w:rsidRPr="009A08F2">
        <w:rPr>
          <w:color w:val="000000"/>
          <w:lang w:bidi="ru-RU"/>
        </w:rPr>
        <w:t xml:space="preserve"> Основные этапы становления исторической ли</w:t>
      </w:r>
      <w:r w:rsidR="009A08F2" w:rsidRPr="009A08F2">
        <w:rPr>
          <w:color w:val="000000"/>
          <w:lang w:bidi="ru-RU"/>
        </w:rPr>
        <w:t>ч</w:t>
      </w:r>
      <w:r w:rsidR="009A08F2" w:rsidRPr="009A08F2">
        <w:rPr>
          <w:color w:val="000000"/>
          <w:lang w:bidi="ru-RU"/>
        </w:rPr>
        <w:t>ности, черты национального характера в образе Петра. Образы сподвижников царя и про</w:t>
      </w:r>
      <w:r w:rsidR="009A08F2" w:rsidRPr="009A08F2">
        <w:rPr>
          <w:color w:val="000000"/>
          <w:lang w:bidi="ru-RU"/>
        </w:rPr>
        <w:softHyphen/>
        <w:t>тивников петровских преобразований. Проблемы народа и власти, личности и истории в х</w:t>
      </w:r>
      <w:r w:rsidR="009A08F2" w:rsidRPr="009A08F2">
        <w:rPr>
          <w:color w:val="000000"/>
          <w:lang w:bidi="ru-RU"/>
        </w:rPr>
        <w:t>у</w:t>
      </w:r>
      <w:r w:rsidR="009A08F2" w:rsidRPr="009A08F2">
        <w:rPr>
          <w:color w:val="000000"/>
          <w:lang w:bidi="ru-RU"/>
        </w:rPr>
        <w:lastRenderedPageBreak/>
        <w:t>дожественной концепции ав</w:t>
      </w:r>
      <w:r w:rsidR="009A08F2" w:rsidRPr="009A08F2">
        <w:rPr>
          <w:color w:val="000000"/>
          <w:lang w:bidi="ru-RU"/>
        </w:rPr>
        <w:softHyphen/>
        <w:t>тора. Жанровое, композиционное и стилистико-языковое свое</w:t>
      </w:r>
      <w:r w:rsidR="009A08F2" w:rsidRPr="009A08F2">
        <w:rPr>
          <w:color w:val="000000"/>
          <w:lang w:bidi="ru-RU"/>
        </w:rPr>
        <w:softHyphen/>
        <w:t>образие романа.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 xml:space="preserve">Опорные понятия: </w:t>
      </w:r>
      <w:r w:rsidRPr="009A08F2">
        <w:rPr>
          <w:color w:val="000000"/>
          <w:lang w:bidi="ru-RU"/>
        </w:rPr>
        <w:t>песенно-лирическая ситуация, «париж</w:t>
      </w:r>
      <w:r w:rsidRPr="009A08F2">
        <w:rPr>
          <w:color w:val="000000"/>
          <w:lang w:bidi="ru-RU"/>
        </w:rPr>
        <w:softHyphen/>
        <w:t>ская нота» русской поэзии, историко-биографическое повест</w:t>
      </w:r>
      <w:r w:rsidRPr="009A08F2">
        <w:rPr>
          <w:color w:val="000000"/>
          <w:lang w:bidi="ru-RU"/>
        </w:rPr>
        <w:softHyphen/>
        <w:t>вование.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образ «идеального» героя в ли</w:t>
      </w:r>
      <w:r w:rsidRPr="009A08F2">
        <w:rPr>
          <w:color w:val="000000"/>
          <w:lang w:bidi="ru-RU"/>
        </w:rPr>
        <w:softHyphen/>
        <w:t>тературе разных эпох, «пе</w:t>
      </w:r>
      <w:r w:rsidRPr="009A08F2">
        <w:rPr>
          <w:color w:val="000000"/>
          <w:lang w:bidi="ru-RU"/>
        </w:rPr>
        <w:t>т</w:t>
      </w:r>
      <w:r w:rsidRPr="009A08F2">
        <w:rPr>
          <w:color w:val="000000"/>
          <w:lang w:bidi="ru-RU"/>
        </w:rPr>
        <w:t>ровская» тема в произведениях М.В. Ломоносова, А.С. Пушкина, А.К. Толстого, А. А. Блока.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песни на стихи М.В. Исаковского, М.А. Светлова, А.А. Жарова и др.; исторические источники романа «Пётр Первый» (труды Н.Г. Устрялова, С.М. Соловьё</w:t>
      </w:r>
      <w:r w:rsidRPr="009A08F2">
        <w:rPr>
          <w:color w:val="000000"/>
          <w:lang w:bidi="ru-RU"/>
        </w:rPr>
        <w:softHyphen/>
        <w:t>ва и др.).</w:t>
      </w:r>
    </w:p>
    <w:p w:rsidR="0077793E" w:rsidRDefault="0077793E" w:rsidP="009A08F2">
      <w:pPr>
        <w:ind w:firstLine="426"/>
        <w:jc w:val="both"/>
        <w:rPr>
          <w:color w:val="000000"/>
          <w:lang w:bidi="ru-RU"/>
        </w:rPr>
      </w:pPr>
      <w:bookmarkStart w:id="14" w:name="bookmark21"/>
    </w:p>
    <w:p w:rsidR="009A08F2" w:rsidRPr="0077793E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77793E">
        <w:rPr>
          <w:b/>
          <w:color w:val="000000"/>
          <w:lang w:bidi="ru-RU"/>
        </w:rPr>
        <w:t>М.А. ШОЛОХОВ</w:t>
      </w:r>
      <w:bookmarkEnd w:id="14"/>
      <w:r w:rsidR="00DF39E8">
        <w:rPr>
          <w:b/>
          <w:color w:val="000000"/>
          <w:lang w:bidi="ru-RU"/>
        </w:rPr>
        <w:t xml:space="preserve"> (8 ч)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 xml:space="preserve">Роман-эпопея </w:t>
      </w:r>
      <w:r w:rsidRPr="009A08F2">
        <w:rPr>
          <w:i/>
          <w:iCs/>
          <w:color w:val="000000"/>
          <w:lang w:bidi="ru-RU"/>
        </w:rPr>
        <w:t>«Тихий Дон».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Историческая широта и масштабность шолоховского эпоса. Картины жизни донского к</w:t>
      </w:r>
      <w:r w:rsidRPr="009A08F2">
        <w:rPr>
          <w:color w:val="000000"/>
          <w:lang w:bidi="ru-RU"/>
        </w:rPr>
        <w:t>а</w:t>
      </w:r>
      <w:r w:rsidRPr="009A08F2">
        <w:rPr>
          <w:color w:val="000000"/>
          <w:lang w:bidi="ru-RU"/>
        </w:rPr>
        <w:t>зачества в романе. Изображение революции и Гражданской войны как общенародной траг</w:t>
      </w:r>
      <w:r w:rsidRPr="009A08F2">
        <w:rPr>
          <w:color w:val="000000"/>
          <w:lang w:bidi="ru-RU"/>
        </w:rPr>
        <w:t>е</w:t>
      </w:r>
      <w:r w:rsidRPr="009A08F2">
        <w:rPr>
          <w:color w:val="000000"/>
          <w:lang w:bidi="ru-RU"/>
        </w:rPr>
        <w:t>дии. Идея Дома и святости семейного очага в романе. Роль и значе</w:t>
      </w:r>
      <w:r w:rsidRPr="009A08F2">
        <w:rPr>
          <w:color w:val="000000"/>
          <w:lang w:bidi="ru-RU"/>
        </w:rPr>
        <w:softHyphen/>
        <w:t>ние женских образов в х</w:t>
      </w:r>
      <w:r w:rsidRPr="009A08F2">
        <w:rPr>
          <w:color w:val="000000"/>
          <w:lang w:bidi="ru-RU"/>
        </w:rPr>
        <w:t>у</w:t>
      </w:r>
      <w:r w:rsidRPr="009A08F2">
        <w:rPr>
          <w:color w:val="000000"/>
          <w:lang w:bidi="ru-RU"/>
        </w:rPr>
        <w:t>дожественной системе романа. Слож</w:t>
      </w:r>
      <w:r w:rsidRPr="009A08F2">
        <w:rPr>
          <w:color w:val="000000"/>
          <w:lang w:bidi="ru-RU"/>
        </w:rPr>
        <w:softHyphen/>
        <w:t>ность, противоречивость пути «казачьего Гамлета» Гр</w:t>
      </w:r>
      <w:r w:rsidRPr="009A08F2">
        <w:rPr>
          <w:color w:val="000000"/>
          <w:lang w:bidi="ru-RU"/>
        </w:rPr>
        <w:t>и</w:t>
      </w:r>
      <w:r w:rsidRPr="009A08F2">
        <w:rPr>
          <w:color w:val="000000"/>
          <w:lang w:bidi="ru-RU"/>
        </w:rPr>
        <w:t>гория Мелехова, отражение в нём традиций народного правдоиска</w:t>
      </w:r>
      <w:r w:rsidRPr="009A08F2">
        <w:rPr>
          <w:color w:val="000000"/>
          <w:lang w:bidi="ru-RU"/>
        </w:rPr>
        <w:softHyphen/>
        <w:t>тельства. Художественно-стилистическое своеобразие «Тихого Дона». Исторически-конкретное и вневременное в пр</w:t>
      </w:r>
      <w:r w:rsidRPr="009A08F2">
        <w:rPr>
          <w:color w:val="000000"/>
          <w:lang w:bidi="ru-RU"/>
        </w:rPr>
        <w:t>о</w:t>
      </w:r>
      <w:r w:rsidRPr="009A08F2">
        <w:rPr>
          <w:color w:val="000000"/>
          <w:lang w:bidi="ru-RU"/>
        </w:rPr>
        <w:t>блема</w:t>
      </w:r>
      <w:r w:rsidRPr="009A08F2">
        <w:rPr>
          <w:color w:val="000000"/>
          <w:lang w:bidi="ru-RU"/>
        </w:rPr>
        <w:softHyphen/>
        <w:t>тике шолоховского романа-эпопеи.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хронотоп романа-эпопеи, гуманистичес</w:t>
      </w:r>
      <w:r w:rsidRPr="009A08F2">
        <w:rPr>
          <w:color w:val="000000"/>
          <w:lang w:bidi="ru-RU"/>
        </w:rPr>
        <w:softHyphen/>
        <w:t>кая концепция истории в л</w:t>
      </w:r>
      <w:r w:rsidRPr="009A08F2">
        <w:rPr>
          <w:color w:val="000000"/>
          <w:lang w:bidi="ru-RU"/>
        </w:rPr>
        <w:t>и</w:t>
      </w:r>
      <w:r w:rsidRPr="009A08F2">
        <w:rPr>
          <w:color w:val="000000"/>
          <w:lang w:bidi="ru-RU"/>
        </w:rPr>
        <w:t>тературе.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продолжение традиций толс</w:t>
      </w:r>
      <w:r w:rsidRPr="009A08F2">
        <w:rPr>
          <w:color w:val="000000"/>
          <w:lang w:bidi="ru-RU"/>
        </w:rPr>
        <w:softHyphen/>
        <w:t>товского эпоса в «Тихом Доне» («мысль народная» и «мысль семейная»); шолоховский эпос в контексте произведений о Гражданской войне (А. Фадеев, И. Бабель, М. Булгаков).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роль диалектизмов в шолоховском повествовании; историч</w:t>
      </w:r>
      <w:r w:rsidRPr="009A08F2">
        <w:rPr>
          <w:color w:val="000000"/>
          <w:lang w:bidi="ru-RU"/>
        </w:rPr>
        <w:t>е</w:t>
      </w:r>
      <w:r w:rsidRPr="009A08F2">
        <w:rPr>
          <w:color w:val="000000"/>
          <w:lang w:bidi="ru-RU"/>
        </w:rPr>
        <w:t>ские источни</w:t>
      </w:r>
      <w:r w:rsidR="0077793E">
        <w:rPr>
          <w:color w:val="000000"/>
          <w:lang w:bidi="ru-RU"/>
        </w:rPr>
        <w:t>ки романа «Тихий Дон» (книги В.Ф. Владимировой, А.А. Френкеля, М.</w:t>
      </w:r>
      <w:r w:rsidRPr="009A08F2">
        <w:rPr>
          <w:color w:val="000000"/>
          <w:lang w:bidi="ru-RU"/>
        </w:rPr>
        <w:t>Н. Ко</w:t>
      </w:r>
      <w:r w:rsidRPr="009A08F2">
        <w:rPr>
          <w:color w:val="000000"/>
          <w:lang w:bidi="ru-RU"/>
        </w:rPr>
        <w:t>р</w:t>
      </w:r>
      <w:r w:rsidRPr="009A08F2">
        <w:rPr>
          <w:color w:val="000000"/>
          <w:lang w:bidi="ru-RU"/>
        </w:rPr>
        <w:t>чина и др.); «Тихий Дон</w:t>
      </w:r>
      <w:r w:rsidR="0077793E">
        <w:rPr>
          <w:color w:val="000000"/>
          <w:lang w:bidi="ru-RU"/>
        </w:rPr>
        <w:t>» в иллюстрациях художников (С.</w:t>
      </w:r>
      <w:r w:rsidRPr="009A08F2">
        <w:rPr>
          <w:color w:val="000000"/>
          <w:lang w:bidi="ru-RU"/>
        </w:rPr>
        <w:t>Г. Ко</w:t>
      </w:r>
      <w:r w:rsidRPr="009A08F2">
        <w:rPr>
          <w:color w:val="000000"/>
          <w:lang w:bidi="ru-RU"/>
        </w:rPr>
        <w:softHyphen/>
        <w:t>рольков, О.Г. Верейский, Ю.П. Ребров) и киноверсиях (к/ф реж. И.К. Правова и О.И. Преображенской (1930), С.А. Г</w:t>
      </w:r>
      <w:r w:rsidRPr="009A08F2">
        <w:rPr>
          <w:color w:val="000000"/>
          <w:lang w:bidi="ru-RU"/>
        </w:rPr>
        <w:t>е</w:t>
      </w:r>
      <w:r w:rsidRPr="009A08F2">
        <w:rPr>
          <w:color w:val="000000"/>
          <w:lang w:bidi="ru-RU"/>
        </w:rPr>
        <w:t>ра</w:t>
      </w:r>
      <w:r w:rsidRPr="009A08F2">
        <w:rPr>
          <w:color w:val="000000"/>
          <w:lang w:bidi="ru-RU"/>
        </w:rPr>
        <w:softHyphen/>
        <w:t>симова (1958), С.В. Урсуляка (2015).</w:t>
      </w:r>
    </w:p>
    <w:p w:rsidR="0077793E" w:rsidRDefault="0077793E" w:rsidP="009A08F2">
      <w:pPr>
        <w:ind w:firstLine="426"/>
        <w:jc w:val="both"/>
        <w:rPr>
          <w:color w:val="000000"/>
          <w:lang w:bidi="ru-RU"/>
        </w:rPr>
      </w:pPr>
      <w:bookmarkStart w:id="15" w:name="bookmark22"/>
    </w:p>
    <w:p w:rsidR="009A08F2" w:rsidRPr="0077793E" w:rsidRDefault="0077793E" w:rsidP="009A08F2">
      <w:pPr>
        <w:ind w:firstLine="426"/>
        <w:jc w:val="both"/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>М.</w:t>
      </w:r>
      <w:r w:rsidR="009A08F2" w:rsidRPr="0077793E">
        <w:rPr>
          <w:b/>
          <w:color w:val="000000"/>
          <w:lang w:bidi="ru-RU"/>
        </w:rPr>
        <w:t>А. БУЛГАКОВ</w:t>
      </w:r>
      <w:bookmarkEnd w:id="15"/>
      <w:r w:rsidR="00DF39E8">
        <w:rPr>
          <w:b/>
          <w:color w:val="000000"/>
          <w:lang w:bidi="ru-RU"/>
        </w:rPr>
        <w:t xml:space="preserve"> (7 ч)</w:t>
      </w:r>
    </w:p>
    <w:p w:rsidR="009A08F2" w:rsidRPr="009A08F2" w:rsidRDefault="009A08F2" w:rsidP="009A08F2">
      <w:pPr>
        <w:ind w:firstLine="426"/>
        <w:jc w:val="both"/>
        <w:rPr>
          <w:i/>
          <w:iCs/>
          <w:color w:val="000000"/>
          <w:lang w:bidi="ru-RU"/>
        </w:rPr>
      </w:pPr>
      <w:r w:rsidRPr="009A08F2">
        <w:rPr>
          <w:color w:val="000000"/>
          <w:lang w:bidi="ru-RU"/>
        </w:rPr>
        <w:t xml:space="preserve">Романы: </w:t>
      </w:r>
      <w:r w:rsidRPr="009A08F2">
        <w:rPr>
          <w:i/>
          <w:iCs/>
          <w:color w:val="000000"/>
          <w:lang w:bidi="ru-RU"/>
        </w:rPr>
        <w:t>«Белая гвардия», «Мастер и Маргарита»</w:t>
      </w:r>
      <w:r w:rsidRPr="009A08F2">
        <w:rPr>
          <w:color w:val="000000"/>
          <w:lang w:bidi="ru-RU"/>
        </w:rPr>
        <w:t xml:space="preserve"> </w:t>
      </w:r>
      <w:r w:rsidR="0077793E">
        <w:rPr>
          <w:color w:val="000000"/>
          <w:lang w:bidi="ru-RU"/>
        </w:rPr>
        <w:t>‒</w:t>
      </w:r>
      <w:r w:rsidRPr="009A08F2">
        <w:rPr>
          <w:color w:val="000000"/>
          <w:lang w:bidi="ru-RU"/>
        </w:rPr>
        <w:t xml:space="preserve"> по выбору.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Многослойность исторического пространства в «Белой гвардии». Проблема нравстве</w:t>
      </w:r>
      <w:r w:rsidRPr="009A08F2">
        <w:rPr>
          <w:color w:val="000000"/>
          <w:lang w:bidi="ru-RU"/>
        </w:rPr>
        <w:t>н</w:t>
      </w:r>
      <w:r w:rsidRPr="009A08F2">
        <w:rPr>
          <w:color w:val="000000"/>
          <w:lang w:bidi="ru-RU"/>
        </w:rPr>
        <w:t>ного самоопределения личнос</w:t>
      </w:r>
      <w:r w:rsidRPr="009A08F2">
        <w:rPr>
          <w:color w:val="000000"/>
          <w:lang w:bidi="ru-RU"/>
        </w:rPr>
        <w:softHyphen/>
        <w:t>ти в эпоху смуты. Дом Турбиных как островок любви и добра в бурном море Истории. Сатирическое изображение полити</w:t>
      </w:r>
      <w:r w:rsidRPr="009A08F2">
        <w:rPr>
          <w:color w:val="000000"/>
          <w:lang w:bidi="ru-RU"/>
        </w:rPr>
        <w:softHyphen/>
        <w:t>ческих временщиков, приспосо</w:t>
      </w:r>
      <w:r w:rsidRPr="009A08F2">
        <w:rPr>
          <w:color w:val="000000"/>
          <w:lang w:bidi="ru-RU"/>
        </w:rPr>
        <w:t>б</w:t>
      </w:r>
      <w:r w:rsidRPr="009A08F2">
        <w:rPr>
          <w:color w:val="000000"/>
          <w:lang w:bidi="ru-RU"/>
        </w:rPr>
        <w:t>ленцев, обывателей (гетман, Тальберг, Лисович). Трагедия русской интеллигенции как ос</w:t>
      </w:r>
      <w:r w:rsidRPr="009A08F2">
        <w:rPr>
          <w:color w:val="000000"/>
          <w:lang w:bidi="ru-RU"/>
        </w:rPr>
        <w:softHyphen/>
        <w:t>новной пафос романа.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«Мастер и Маргарита» как «роман-лабиринт» со сложной философской проблематикой. Взаимодействие трёх повест</w:t>
      </w:r>
      <w:r w:rsidRPr="009A08F2">
        <w:rPr>
          <w:color w:val="000000"/>
          <w:lang w:bidi="ru-RU"/>
        </w:rPr>
        <w:softHyphen/>
        <w:t>вовательных пластов в образно-композиционной системе ро</w:t>
      </w:r>
      <w:r w:rsidRPr="009A08F2">
        <w:rPr>
          <w:color w:val="000000"/>
          <w:lang w:bidi="ru-RU"/>
        </w:rPr>
        <w:softHyphen/>
        <w:t>мана. Нравственно-философское звучание «ершалаимских» глав. Сатирическая «дьяволиада» М.А. Булгакова в рома</w:t>
      </w:r>
      <w:r w:rsidRPr="009A08F2">
        <w:rPr>
          <w:color w:val="000000"/>
          <w:lang w:bidi="ru-RU"/>
        </w:rPr>
        <w:softHyphen/>
        <w:t>не. Неразрывность связи любви и творчества в проблематике «Маст</w:t>
      </w:r>
      <w:r w:rsidRPr="009A08F2">
        <w:rPr>
          <w:color w:val="000000"/>
          <w:lang w:bidi="ru-RU"/>
        </w:rPr>
        <w:t>е</w:t>
      </w:r>
      <w:r w:rsidRPr="009A08F2">
        <w:rPr>
          <w:color w:val="000000"/>
          <w:lang w:bidi="ru-RU"/>
        </w:rPr>
        <w:t>ра и Маргариты».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карнавальный смех, сатира.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Внутрипредметные связи:</w:t>
      </w:r>
      <w:r w:rsidR="0077793E">
        <w:rPr>
          <w:color w:val="000000"/>
          <w:lang w:bidi="ru-RU"/>
        </w:rPr>
        <w:t xml:space="preserve"> евангельские мотивы в прозе М.</w:t>
      </w:r>
      <w:r w:rsidRPr="009A08F2">
        <w:rPr>
          <w:color w:val="000000"/>
          <w:lang w:bidi="ru-RU"/>
        </w:rPr>
        <w:t>А. Булгакова; традиции м</w:t>
      </w:r>
      <w:r w:rsidRPr="009A08F2">
        <w:rPr>
          <w:color w:val="000000"/>
          <w:lang w:bidi="ru-RU"/>
        </w:rPr>
        <w:t>и</w:t>
      </w:r>
      <w:r w:rsidRPr="009A08F2">
        <w:rPr>
          <w:color w:val="000000"/>
          <w:lang w:bidi="ru-RU"/>
        </w:rPr>
        <w:t>ровой литературы в «Мастере и Маргарите» (И.В. Гёте, Э.Т.А. Гофман, Н.В. Гоголь).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роль глаголов-сказуемых в </w:t>
      </w:r>
      <w:r w:rsidR="0077793E">
        <w:rPr>
          <w:color w:val="000000"/>
          <w:lang w:bidi="ru-RU"/>
        </w:rPr>
        <w:t>булга</w:t>
      </w:r>
      <w:r w:rsidR="0077793E">
        <w:rPr>
          <w:color w:val="000000"/>
          <w:lang w:bidi="ru-RU"/>
        </w:rPr>
        <w:softHyphen/>
        <w:t>ковских произведениях; М.</w:t>
      </w:r>
      <w:r w:rsidRPr="009A08F2">
        <w:rPr>
          <w:color w:val="000000"/>
          <w:lang w:bidi="ru-RU"/>
        </w:rPr>
        <w:t>А. Булгаков и театр; сценические и киноинтерпретации произведений М. А. Булгакова; музы</w:t>
      </w:r>
      <w:r w:rsidRPr="009A08F2">
        <w:rPr>
          <w:color w:val="000000"/>
          <w:lang w:bidi="ru-RU"/>
        </w:rPr>
        <w:softHyphen/>
        <w:t>кальные реминисценции в булгаковской прозе.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Для самостоятельного чтения:</w:t>
      </w:r>
      <w:r w:rsidRPr="009A08F2">
        <w:rPr>
          <w:color w:val="000000"/>
          <w:lang w:bidi="ru-RU"/>
        </w:rPr>
        <w:t xml:space="preserve"> рассказ «Красная корона», повесть «Собачье сердце», пьесы «Бег», «Дни Турбиных».</w:t>
      </w:r>
    </w:p>
    <w:p w:rsidR="0077793E" w:rsidRDefault="0077793E" w:rsidP="009A08F2">
      <w:pPr>
        <w:ind w:firstLine="426"/>
        <w:jc w:val="both"/>
        <w:rPr>
          <w:color w:val="000000"/>
          <w:lang w:bidi="ru-RU"/>
        </w:rPr>
      </w:pPr>
      <w:bookmarkStart w:id="16" w:name="bookmark23"/>
    </w:p>
    <w:p w:rsidR="009A08F2" w:rsidRPr="0077793E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77793E">
        <w:rPr>
          <w:b/>
          <w:color w:val="000000"/>
          <w:lang w:bidi="ru-RU"/>
        </w:rPr>
        <w:t>Б.Л. ПАСТЕРНАК</w:t>
      </w:r>
      <w:bookmarkEnd w:id="16"/>
      <w:r w:rsidR="00DF39E8">
        <w:rPr>
          <w:b/>
          <w:color w:val="000000"/>
          <w:lang w:bidi="ru-RU"/>
        </w:rPr>
        <w:t xml:space="preserve"> (3 ч)</w:t>
      </w:r>
    </w:p>
    <w:p w:rsidR="009A08F2" w:rsidRPr="009A08F2" w:rsidRDefault="009A08F2" w:rsidP="009A08F2">
      <w:pPr>
        <w:ind w:firstLine="426"/>
        <w:jc w:val="both"/>
        <w:rPr>
          <w:i/>
          <w:iCs/>
          <w:color w:val="000000"/>
          <w:lang w:bidi="ru-RU"/>
        </w:rPr>
      </w:pPr>
      <w:r w:rsidRPr="009A08F2">
        <w:rPr>
          <w:color w:val="000000"/>
          <w:lang w:bidi="ru-RU"/>
        </w:rPr>
        <w:lastRenderedPageBreak/>
        <w:t xml:space="preserve">Стихотворения: </w:t>
      </w:r>
      <w:r w:rsidRPr="009A08F2">
        <w:rPr>
          <w:i/>
          <w:iCs/>
          <w:color w:val="000000"/>
          <w:lang w:bidi="ru-RU"/>
        </w:rPr>
        <w:t>«Февраль. Достать чернил и плакать!..», «Снег идёт», «В больнице», «Зимняя ночь», «Гамлет», «Во всём мне хочется дойти...», «Быть знаменитым некрас</w:t>
      </w:r>
      <w:r w:rsidRPr="009A08F2">
        <w:rPr>
          <w:i/>
          <w:iCs/>
          <w:color w:val="000000"/>
          <w:lang w:bidi="ru-RU"/>
        </w:rPr>
        <w:t>и</w:t>
      </w:r>
      <w:r w:rsidRPr="009A08F2">
        <w:rPr>
          <w:i/>
          <w:iCs/>
          <w:color w:val="000000"/>
          <w:lang w:bidi="ru-RU"/>
        </w:rPr>
        <w:t>во...», «Определение поэзии», «Гефсиманский сад»</w:t>
      </w:r>
      <w:r w:rsidRPr="009A08F2">
        <w:rPr>
          <w:color w:val="000000"/>
          <w:lang w:bidi="ru-RU"/>
        </w:rPr>
        <w:t xml:space="preserve"> и др. по выбору.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Единство человеческой</w:t>
      </w:r>
      <w:r w:rsidR="0077793E">
        <w:rPr>
          <w:color w:val="000000"/>
          <w:lang w:bidi="ru-RU"/>
        </w:rPr>
        <w:t xml:space="preserve"> души и стихии мира в лирике Б.</w:t>
      </w:r>
      <w:r w:rsidRPr="009A08F2">
        <w:rPr>
          <w:color w:val="000000"/>
          <w:lang w:bidi="ru-RU"/>
        </w:rPr>
        <w:t>Л. Пастернака. Неразрывность связи человека и природы, их взаимотворчество. Любовь и поэзия, жизнь и сме</w:t>
      </w:r>
      <w:r w:rsidR="0077793E">
        <w:rPr>
          <w:color w:val="000000"/>
          <w:lang w:bidi="ru-RU"/>
        </w:rPr>
        <w:t>рть в фи</w:t>
      </w:r>
      <w:r w:rsidR="0077793E">
        <w:rPr>
          <w:color w:val="000000"/>
          <w:lang w:bidi="ru-RU"/>
        </w:rPr>
        <w:softHyphen/>
        <w:t>лософской концепции Б.</w:t>
      </w:r>
      <w:r w:rsidRPr="009A08F2">
        <w:rPr>
          <w:color w:val="000000"/>
          <w:lang w:bidi="ru-RU"/>
        </w:rPr>
        <w:t>Л. Пастернака. Трагизм гамлетовско</w:t>
      </w:r>
      <w:r w:rsidRPr="009A08F2">
        <w:rPr>
          <w:color w:val="000000"/>
          <w:lang w:bidi="ru-RU"/>
        </w:rPr>
        <w:softHyphen/>
        <w:t>го противостояния художника и эпохи в позднем творчестве поэта. Метафорическое богатст</w:t>
      </w:r>
      <w:r w:rsidR="0077793E">
        <w:rPr>
          <w:color w:val="000000"/>
          <w:lang w:bidi="ru-RU"/>
        </w:rPr>
        <w:t>во и образная яркость лирики Б.</w:t>
      </w:r>
      <w:r w:rsidRPr="009A08F2">
        <w:rPr>
          <w:color w:val="000000"/>
          <w:lang w:bidi="ru-RU"/>
        </w:rPr>
        <w:t>Л. Пастернака.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метафорический ряд, лирико-религиоз</w:t>
      </w:r>
      <w:r w:rsidRPr="009A08F2">
        <w:rPr>
          <w:color w:val="000000"/>
          <w:lang w:bidi="ru-RU"/>
        </w:rPr>
        <w:softHyphen/>
        <w:t>ная проза.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 xml:space="preserve">Внутрипредметные связи: </w:t>
      </w:r>
      <w:r w:rsidRPr="009A08F2">
        <w:rPr>
          <w:color w:val="000000"/>
          <w:lang w:bidi="ru-RU"/>
        </w:rPr>
        <w:t>роль и значение метафоры в кон</w:t>
      </w:r>
      <w:r w:rsidRPr="009A08F2">
        <w:rPr>
          <w:color w:val="000000"/>
          <w:lang w:bidi="ru-RU"/>
        </w:rPr>
        <w:softHyphen/>
        <w:t>тексте одного из произвед</w:t>
      </w:r>
      <w:r w:rsidRPr="009A08F2">
        <w:rPr>
          <w:color w:val="000000"/>
          <w:lang w:bidi="ru-RU"/>
        </w:rPr>
        <w:t>е</w:t>
      </w:r>
      <w:r w:rsidR="0077793E">
        <w:rPr>
          <w:color w:val="000000"/>
          <w:lang w:bidi="ru-RU"/>
        </w:rPr>
        <w:t>ний поэта; Б.</w:t>
      </w:r>
      <w:r w:rsidRPr="009A08F2">
        <w:rPr>
          <w:color w:val="000000"/>
          <w:lang w:bidi="ru-RU"/>
        </w:rPr>
        <w:t>Л. Пастернак и поэ</w:t>
      </w:r>
      <w:r w:rsidRPr="009A08F2">
        <w:rPr>
          <w:color w:val="000000"/>
          <w:lang w:bidi="ru-RU"/>
        </w:rPr>
        <w:softHyphen/>
        <w:t>зия русского футуризма; евангельская и шекспировская т</w:t>
      </w:r>
      <w:r w:rsidRPr="009A08F2">
        <w:rPr>
          <w:color w:val="000000"/>
          <w:lang w:bidi="ru-RU"/>
        </w:rPr>
        <w:t>е</w:t>
      </w:r>
      <w:r w:rsidR="0077793E">
        <w:rPr>
          <w:color w:val="000000"/>
          <w:lang w:bidi="ru-RU"/>
        </w:rPr>
        <w:t>мы в лирике поэта; Б.Л. Пастернак и В.</w:t>
      </w:r>
      <w:r w:rsidRPr="009A08F2">
        <w:rPr>
          <w:color w:val="000000"/>
          <w:lang w:bidi="ru-RU"/>
        </w:rPr>
        <w:t>В. Маяковский.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рисунки Л.О. Пастернака; музы</w:t>
      </w:r>
      <w:r w:rsidRPr="009A08F2">
        <w:rPr>
          <w:color w:val="000000"/>
          <w:lang w:bidi="ru-RU"/>
        </w:rPr>
        <w:softHyphen/>
        <w:t>кальные образы Ф. Шопена в лирике Б. Л. Пастернака.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Для самостоятельного чтения:</w:t>
      </w:r>
      <w:r w:rsidRPr="009A08F2">
        <w:rPr>
          <w:color w:val="000000"/>
          <w:lang w:bidi="ru-RU"/>
        </w:rPr>
        <w:t xml:space="preserve"> стихотворения «Никого не будет в доме...», «Про эти стихи», «Любить иных </w:t>
      </w:r>
      <w:r w:rsidR="0077793E">
        <w:rPr>
          <w:color w:val="000000"/>
          <w:lang w:bidi="ru-RU"/>
        </w:rPr>
        <w:t>‒</w:t>
      </w:r>
      <w:r w:rsidRPr="009A08F2">
        <w:rPr>
          <w:color w:val="000000"/>
          <w:lang w:bidi="ru-RU"/>
        </w:rPr>
        <w:t xml:space="preserve"> тяжёлый крест...», «Сосны», «Иней», «Июль»; поэма «Девятьсот п</w:t>
      </w:r>
      <w:r w:rsidRPr="009A08F2">
        <w:rPr>
          <w:color w:val="000000"/>
          <w:lang w:bidi="ru-RU"/>
        </w:rPr>
        <w:t>я</w:t>
      </w:r>
      <w:r w:rsidRPr="009A08F2">
        <w:rPr>
          <w:color w:val="000000"/>
          <w:lang w:bidi="ru-RU"/>
        </w:rPr>
        <w:t>тый год».</w:t>
      </w:r>
    </w:p>
    <w:p w:rsidR="0077793E" w:rsidRDefault="0077793E" w:rsidP="009A08F2">
      <w:pPr>
        <w:ind w:firstLine="426"/>
        <w:jc w:val="both"/>
        <w:rPr>
          <w:color w:val="000000"/>
          <w:lang w:bidi="ru-RU"/>
        </w:rPr>
      </w:pPr>
      <w:bookmarkStart w:id="17" w:name="bookmark24"/>
    </w:p>
    <w:p w:rsidR="009A08F2" w:rsidRPr="0077793E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77793E">
        <w:rPr>
          <w:b/>
          <w:color w:val="000000"/>
          <w:lang w:bidi="ru-RU"/>
        </w:rPr>
        <w:t>А.П. ПЛАТОНОВ</w:t>
      </w:r>
      <w:bookmarkEnd w:id="17"/>
      <w:r w:rsidR="00DF39E8">
        <w:rPr>
          <w:b/>
          <w:color w:val="000000"/>
          <w:lang w:bidi="ru-RU"/>
        </w:rPr>
        <w:t xml:space="preserve"> (3 ч)</w:t>
      </w:r>
    </w:p>
    <w:p w:rsidR="009A08F2" w:rsidRPr="009A08F2" w:rsidRDefault="009A08F2" w:rsidP="009A08F2">
      <w:pPr>
        <w:ind w:firstLine="426"/>
        <w:jc w:val="both"/>
        <w:rPr>
          <w:i/>
          <w:iCs/>
          <w:color w:val="000000"/>
          <w:lang w:bidi="ru-RU"/>
        </w:rPr>
      </w:pPr>
      <w:r w:rsidRPr="009A08F2">
        <w:rPr>
          <w:color w:val="000000"/>
          <w:lang w:bidi="ru-RU"/>
        </w:rPr>
        <w:t xml:space="preserve">Рассказы: </w:t>
      </w:r>
      <w:r w:rsidRPr="009A08F2">
        <w:rPr>
          <w:i/>
          <w:iCs/>
          <w:color w:val="000000"/>
          <w:lang w:bidi="ru-RU"/>
        </w:rPr>
        <w:t>«Возвращение», «Июльская гроза».</w:t>
      </w:r>
      <w:r w:rsidRPr="009A08F2">
        <w:rPr>
          <w:color w:val="000000"/>
          <w:lang w:bidi="ru-RU"/>
        </w:rPr>
        <w:t xml:space="preserve"> Повести: </w:t>
      </w:r>
      <w:r w:rsidRPr="009A08F2">
        <w:rPr>
          <w:i/>
          <w:iCs/>
          <w:color w:val="000000"/>
          <w:lang w:bidi="ru-RU"/>
        </w:rPr>
        <w:t>«Сокровенный человек», «Котл</w:t>
      </w:r>
      <w:r w:rsidRPr="009A08F2">
        <w:rPr>
          <w:i/>
          <w:iCs/>
          <w:color w:val="000000"/>
          <w:lang w:bidi="ru-RU"/>
        </w:rPr>
        <w:t>о</w:t>
      </w:r>
      <w:r w:rsidRPr="009A08F2">
        <w:rPr>
          <w:i/>
          <w:iCs/>
          <w:color w:val="000000"/>
          <w:lang w:bidi="ru-RU"/>
        </w:rPr>
        <w:t>ван»</w:t>
      </w:r>
      <w:r w:rsidRPr="009A08F2">
        <w:rPr>
          <w:color w:val="000000"/>
          <w:lang w:bidi="ru-RU"/>
        </w:rPr>
        <w:t xml:space="preserve"> </w:t>
      </w:r>
      <w:r w:rsidR="0077793E">
        <w:rPr>
          <w:color w:val="000000"/>
          <w:lang w:bidi="ru-RU"/>
        </w:rPr>
        <w:t>‒</w:t>
      </w:r>
      <w:r w:rsidRPr="009A08F2">
        <w:rPr>
          <w:color w:val="000000"/>
          <w:lang w:bidi="ru-RU"/>
        </w:rPr>
        <w:t xml:space="preserve"> по выбору.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Оригинальность, самобытность художественного мира А.П. Платонова. Тип платоно</w:t>
      </w:r>
      <w:r w:rsidRPr="009A08F2">
        <w:rPr>
          <w:color w:val="000000"/>
          <w:lang w:bidi="ru-RU"/>
        </w:rPr>
        <w:t>в</w:t>
      </w:r>
      <w:r w:rsidRPr="009A08F2">
        <w:rPr>
          <w:color w:val="000000"/>
          <w:lang w:bidi="ru-RU"/>
        </w:rPr>
        <w:t xml:space="preserve">ского героя </w:t>
      </w:r>
      <w:r w:rsidR="0077793E">
        <w:rPr>
          <w:color w:val="000000"/>
          <w:lang w:bidi="ru-RU"/>
        </w:rPr>
        <w:t>‒</w:t>
      </w:r>
      <w:r w:rsidRPr="009A08F2">
        <w:rPr>
          <w:color w:val="000000"/>
          <w:lang w:bidi="ru-RU"/>
        </w:rPr>
        <w:t xml:space="preserve"> мечтателя, роман</w:t>
      </w:r>
      <w:r w:rsidRPr="009A08F2">
        <w:rPr>
          <w:color w:val="000000"/>
          <w:lang w:bidi="ru-RU"/>
        </w:rPr>
        <w:softHyphen/>
        <w:t>тика, правдоискателя. «Детскость» стиля и языка писателя, тема детства в прозе А.П. Платонова. Соотношение «задумчи</w:t>
      </w:r>
      <w:r w:rsidRPr="009A08F2">
        <w:rPr>
          <w:color w:val="000000"/>
          <w:lang w:bidi="ru-RU"/>
        </w:rPr>
        <w:softHyphen/>
        <w:t>вого» авторского героя с рев</w:t>
      </w:r>
      <w:r w:rsidRPr="009A08F2">
        <w:rPr>
          <w:color w:val="000000"/>
          <w:lang w:bidi="ru-RU"/>
        </w:rPr>
        <w:t>о</w:t>
      </w:r>
      <w:r w:rsidRPr="009A08F2">
        <w:rPr>
          <w:color w:val="000000"/>
          <w:lang w:bidi="ru-RU"/>
        </w:rPr>
        <w:t>люционной доктриной «всеобще</w:t>
      </w:r>
      <w:r w:rsidRPr="009A08F2">
        <w:rPr>
          <w:color w:val="000000"/>
          <w:lang w:bidi="ru-RU"/>
        </w:rPr>
        <w:softHyphen/>
        <w:t>го счастья». Смысл трагического финала повести «Котл</w:t>
      </w:r>
      <w:r w:rsidRPr="009A08F2">
        <w:rPr>
          <w:color w:val="000000"/>
          <w:lang w:bidi="ru-RU"/>
        </w:rPr>
        <w:t>о</w:t>
      </w:r>
      <w:r w:rsidRPr="009A08F2">
        <w:rPr>
          <w:color w:val="000000"/>
          <w:lang w:bidi="ru-RU"/>
        </w:rPr>
        <w:t>ван», философская многозначность её названия. Роль «ключевых» слов-понятий в худож</w:t>
      </w:r>
      <w:r w:rsidRPr="009A08F2">
        <w:rPr>
          <w:color w:val="000000"/>
          <w:lang w:bidi="ru-RU"/>
        </w:rPr>
        <w:t>е</w:t>
      </w:r>
      <w:r w:rsidRPr="009A08F2">
        <w:rPr>
          <w:color w:val="000000"/>
          <w:lang w:bidi="ru-RU"/>
        </w:rPr>
        <w:t>ственной системе писателя.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литературная антиутопия, «ключевая» лексика.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жанр антиутопии в творчестве А.П. Платонова и Е.И. Зам</w:t>
      </w:r>
      <w:r w:rsidRPr="009A08F2">
        <w:rPr>
          <w:color w:val="000000"/>
          <w:lang w:bidi="ru-RU"/>
        </w:rPr>
        <w:t>я</w:t>
      </w:r>
      <w:r w:rsidRPr="009A08F2">
        <w:rPr>
          <w:color w:val="000000"/>
          <w:lang w:bidi="ru-RU"/>
        </w:rPr>
        <w:t>тина.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проза А.П. Платонова и живопись П. Н. Филонова.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Для самостоятельного чтения:</w:t>
      </w:r>
      <w:r w:rsidRPr="009A08F2">
        <w:rPr>
          <w:color w:val="000000"/>
          <w:lang w:bidi="ru-RU"/>
        </w:rPr>
        <w:t xml:space="preserve"> рассказы «Родина электри</w:t>
      </w:r>
      <w:r w:rsidRPr="009A08F2">
        <w:rPr>
          <w:color w:val="000000"/>
          <w:lang w:bidi="ru-RU"/>
        </w:rPr>
        <w:softHyphen/>
        <w:t>чества», «Старый механик», «Фро», повесть «Джан».</w:t>
      </w:r>
    </w:p>
    <w:p w:rsidR="0077793E" w:rsidRDefault="0077793E" w:rsidP="009A08F2">
      <w:pPr>
        <w:ind w:firstLine="426"/>
        <w:jc w:val="both"/>
        <w:rPr>
          <w:color w:val="000000"/>
          <w:lang w:bidi="ru-RU"/>
        </w:rPr>
      </w:pPr>
    </w:p>
    <w:p w:rsidR="009A08F2" w:rsidRPr="0077793E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77793E">
        <w:rPr>
          <w:b/>
          <w:color w:val="000000"/>
          <w:lang w:bidi="ru-RU"/>
        </w:rPr>
        <w:t>ЛИТЕРАТУРА ПЕРИОДА</w:t>
      </w:r>
      <w:r w:rsidR="0077793E" w:rsidRPr="0077793E">
        <w:rPr>
          <w:b/>
          <w:color w:val="000000"/>
          <w:lang w:bidi="ru-RU"/>
        </w:rPr>
        <w:t xml:space="preserve"> </w:t>
      </w:r>
      <w:r w:rsidRPr="0077793E">
        <w:rPr>
          <w:b/>
          <w:color w:val="000000"/>
          <w:lang w:bidi="ru-RU"/>
        </w:rPr>
        <w:t>ВЕЛИКОЙ ОТЕЧЕСТВЕННОЙ ВОЙНЫ</w:t>
      </w:r>
      <w:r w:rsidR="00DF39E8">
        <w:rPr>
          <w:b/>
          <w:color w:val="000000"/>
          <w:lang w:bidi="ru-RU"/>
        </w:rPr>
        <w:t xml:space="preserve"> (2 ч)</w:t>
      </w:r>
    </w:p>
    <w:p w:rsidR="0077793E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Отражение летописи военных лет в произведениях рус</w:t>
      </w:r>
      <w:r w:rsidRPr="009A08F2">
        <w:rPr>
          <w:color w:val="000000"/>
          <w:lang w:bidi="ru-RU"/>
        </w:rPr>
        <w:softHyphen/>
        <w:t xml:space="preserve">ских писателей. 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Публицистика времён войны</w:t>
      </w:r>
      <w:r w:rsidRPr="009A08F2">
        <w:rPr>
          <w:color w:val="000000"/>
          <w:lang w:bidi="ru-RU"/>
        </w:rPr>
        <w:t xml:space="preserve"> (</w:t>
      </w:r>
      <w:r w:rsidR="0077793E">
        <w:rPr>
          <w:color w:val="000000"/>
          <w:lang w:bidi="ru-RU"/>
        </w:rPr>
        <w:t>А.Н. Толстой, И.Г. Эренбург, Л.</w:t>
      </w:r>
      <w:r w:rsidRPr="009A08F2">
        <w:rPr>
          <w:color w:val="000000"/>
          <w:lang w:bidi="ru-RU"/>
        </w:rPr>
        <w:t>М. Леонов, О.Ф. Бер</w:t>
      </w:r>
      <w:r w:rsidRPr="009A08F2">
        <w:rPr>
          <w:color w:val="000000"/>
          <w:lang w:bidi="ru-RU"/>
        </w:rPr>
        <w:t>г</w:t>
      </w:r>
      <w:r w:rsidRPr="009A08F2">
        <w:rPr>
          <w:color w:val="000000"/>
          <w:lang w:bidi="ru-RU"/>
        </w:rPr>
        <w:t>гольц, В.С. Гроссман и др.).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Лирика военных лет.</w:t>
      </w:r>
      <w:r w:rsidRPr="009A08F2">
        <w:rPr>
          <w:color w:val="000000"/>
          <w:lang w:bidi="ru-RU"/>
        </w:rPr>
        <w:t xml:space="preserve"> Пе</w:t>
      </w:r>
      <w:r w:rsidR="0077793E">
        <w:rPr>
          <w:color w:val="000000"/>
          <w:lang w:bidi="ru-RU"/>
        </w:rPr>
        <w:t>сенная поэзия В.И. Лебедева-Ку</w:t>
      </w:r>
      <w:r w:rsidRPr="009A08F2">
        <w:rPr>
          <w:color w:val="000000"/>
          <w:lang w:bidi="ru-RU"/>
        </w:rPr>
        <w:t>мача, М.В. Исаковского, Л.И. Ошанина, Е.А. Долматовского, А.А. Суркова, А.И. Фатьянова, К. М. Симонова. «Моабитская тетрадь» Мусы Джалиля.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Жанр поэмы в литературной летописи войны</w:t>
      </w:r>
      <w:r w:rsidR="0077793E">
        <w:rPr>
          <w:color w:val="000000"/>
          <w:lang w:bidi="ru-RU"/>
        </w:rPr>
        <w:t xml:space="preserve"> («Зоя» М.И. Алигер, «Сын» П.</w:t>
      </w:r>
      <w:r w:rsidRPr="009A08F2">
        <w:rPr>
          <w:color w:val="000000"/>
          <w:lang w:bidi="ru-RU"/>
        </w:rPr>
        <w:t>Г. Ант</w:t>
      </w:r>
      <w:r w:rsidRPr="009A08F2">
        <w:rPr>
          <w:color w:val="000000"/>
          <w:lang w:bidi="ru-RU"/>
        </w:rPr>
        <w:t>о</w:t>
      </w:r>
      <w:r w:rsidR="0077793E">
        <w:rPr>
          <w:color w:val="000000"/>
          <w:lang w:bidi="ru-RU"/>
        </w:rPr>
        <w:t>кольского, «Двадцать восемь» М.А. Светлова и др.). Поэма А.</w:t>
      </w:r>
      <w:r w:rsidRPr="009A08F2">
        <w:rPr>
          <w:color w:val="000000"/>
          <w:lang w:bidi="ru-RU"/>
        </w:rPr>
        <w:t>Т. Твардовского «Василий Тёр</w:t>
      </w:r>
      <w:r w:rsidRPr="009A08F2">
        <w:rPr>
          <w:color w:val="000000"/>
          <w:lang w:bidi="ru-RU"/>
        </w:rPr>
        <w:softHyphen/>
        <w:t>кин» как вершинное произведение времён войны. Прославле</w:t>
      </w:r>
      <w:r w:rsidRPr="009A08F2">
        <w:rPr>
          <w:color w:val="000000"/>
          <w:lang w:bidi="ru-RU"/>
        </w:rPr>
        <w:softHyphen/>
        <w:t>ние подвига народа и ру</w:t>
      </w:r>
      <w:r w:rsidRPr="009A08F2">
        <w:rPr>
          <w:color w:val="000000"/>
          <w:lang w:bidi="ru-RU"/>
        </w:rPr>
        <w:t>с</w:t>
      </w:r>
      <w:r w:rsidRPr="009A08F2">
        <w:rPr>
          <w:color w:val="000000"/>
          <w:lang w:bidi="ru-RU"/>
        </w:rPr>
        <w:t>ского солдата в «Книге про бойца».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Проза о войне.</w:t>
      </w:r>
      <w:r w:rsidR="0077793E">
        <w:rPr>
          <w:color w:val="000000"/>
          <w:lang w:bidi="ru-RU"/>
        </w:rPr>
        <w:t xml:space="preserve"> «Дни и ночи» К.</w:t>
      </w:r>
      <w:r w:rsidRPr="009A08F2">
        <w:rPr>
          <w:color w:val="000000"/>
          <w:lang w:bidi="ru-RU"/>
        </w:rPr>
        <w:t>М. Симонова, «Звезда» Э.Г. Казакевича, «Спутники» В.Ф.</w:t>
      </w:r>
      <w:r w:rsidR="0077793E">
        <w:rPr>
          <w:color w:val="000000"/>
          <w:lang w:bidi="ru-RU"/>
        </w:rPr>
        <w:t xml:space="preserve"> Пановой, «Молодая гвар</w:t>
      </w:r>
      <w:r w:rsidR="0077793E">
        <w:rPr>
          <w:color w:val="000000"/>
          <w:lang w:bidi="ru-RU"/>
        </w:rPr>
        <w:softHyphen/>
        <w:t>дия» А.</w:t>
      </w:r>
      <w:r w:rsidRPr="009A08F2">
        <w:rPr>
          <w:color w:val="000000"/>
          <w:lang w:bidi="ru-RU"/>
        </w:rPr>
        <w:t>А. Фадеева, «Повесть о настоящем человеке» Б.П. По</w:t>
      </w:r>
      <w:r w:rsidRPr="009A08F2">
        <w:rPr>
          <w:color w:val="000000"/>
          <w:lang w:bidi="ru-RU"/>
        </w:rPr>
        <w:softHyphen/>
        <w:t>левого, «Судьба человека» М.А. Шолохова и др.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военная публицистика, документальная проза.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«сквозные» темы прозы и поэзии военных лет.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песенная поэзия М. Исаковского, А. Суркова, А. Фатьянова и др.</w:t>
      </w:r>
    </w:p>
    <w:p w:rsidR="0077793E" w:rsidRDefault="0077793E" w:rsidP="009A08F2">
      <w:pPr>
        <w:ind w:firstLine="426"/>
        <w:jc w:val="both"/>
        <w:rPr>
          <w:color w:val="000000"/>
          <w:lang w:bidi="ru-RU"/>
        </w:rPr>
      </w:pPr>
    </w:p>
    <w:p w:rsidR="009A08F2" w:rsidRPr="0077793E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77793E">
        <w:rPr>
          <w:b/>
          <w:color w:val="000000"/>
          <w:lang w:bidi="ru-RU"/>
        </w:rPr>
        <w:lastRenderedPageBreak/>
        <w:t>А.Т. ТВАРДОВСКИЙ</w:t>
      </w:r>
      <w:r w:rsidR="00DF39E8">
        <w:rPr>
          <w:b/>
          <w:color w:val="000000"/>
          <w:lang w:bidi="ru-RU"/>
        </w:rPr>
        <w:t xml:space="preserve"> (2 ч)</w:t>
      </w:r>
    </w:p>
    <w:p w:rsidR="009A08F2" w:rsidRPr="009A08F2" w:rsidRDefault="009A08F2" w:rsidP="009A08F2">
      <w:pPr>
        <w:ind w:firstLine="426"/>
        <w:jc w:val="both"/>
        <w:rPr>
          <w:i/>
          <w:iCs/>
          <w:color w:val="000000"/>
          <w:lang w:bidi="ru-RU"/>
        </w:rPr>
      </w:pPr>
      <w:r w:rsidRPr="009A08F2">
        <w:rPr>
          <w:color w:val="000000"/>
          <w:lang w:bidi="ru-RU"/>
        </w:rPr>
        <w:t xml:space="preserve">Стихотворения: </w:t>
      </w:r>
      <w:r w:rsidRPr="009A08F2">
        <w:rPr>
          <w:i/>
          <w:iCs/>
          <w:color w:val="000000"/>
          <w:lang w:bidi="ru-RU"/>
        </w:rPr>
        <w:t>«Вся суть в одном-единственном заве</w:t>
      </w:r>
      <w:r w:rsidRPr="009A08F2">
        <w:rPr>
          <w:i/>
          <w:iCs/>
          <w:color w:val="000000"/>
          <w:lang w:bidi="ru-RU"/>
        </w:rPr>
        <w:softHyphen/>
        <w:t>те...», «Дробится рваный цоколь монумента</w:t>
      </w:r>
      <w:r w:rsidR="0077793E">
        <w:rPr>
          <w:i/>
          <w:iCs/>
          <w:color w:val="000000"/>
          <w:lang w:bidi="ru-RU"/>
        </w:rPr>
        <w:t>..</w:t>
      </w:r>
      <w:r w:rsidRPr="009A08F2">
        <w:rPr>
          <w:i/>
          <w:iCs/>
          <w:color w:val="000000"/>
          <w:lang w:bidi="ru-RU"/>
        </w:rPr>
        <w:t>.», «Я знаю, ни</w:t>
      </w:r>
      <w:r w:rsidRPr="009A08F2">
        <w:rPr>
          <w:i/>
          <w:iCs/>
          <w:color w:val="000000"/>
          <w:lang w:bidi="ru-RU"/>
        </w:rPr>
        <w:softHyphen/>
        <w:t>какой моей вины</w:t>
      </w:r>
      <w:r w:rsidR="0077793E">
        <w:rPr>
          <w:i/>
          <w:iCs/>
          <w:color w:val="000000"/>
          <w:lang w:bidi="ru-RU"/>
        </w:rPr>
        <w:t>..</w:t>
      </w:r>
      <w:r w:rsidRPr="009A08F2">
        <w:rPr>
          <w:i/>
          <w:iCs/>
          <w:color w:val="000000"/>
          <w:lang w:bidi="ru-RU"/>
        </w:rPr>
        <w:t>.», «Памяти матери», «Я убит подо Рже</w:t>
      </w:r>
      <w:r w:rsidRPr="009A08F2">
        <w:rPr>
          <w:i/>
          <w:iCs/>
          <w:color w:val="000000"/>
          <w:lang w:bidi="ru-RU"/>
        </w:rPr>
        <w:softHyphen/>
        <w:t>вом», «В чём хочешь человечество вини</w:t>
      </w:r>
      <w:r w:rsidR="0077793E">
        <w:rPr>
          <w:i/>
          <w:iCs/>
          <w:color w:val="000000"/>
          <w:lang w:bidi="ru-RU"/>
        </w:rPr>
        <w:t>..</w:t>
      </w:r>
      <w:r w:rsidRPr="009A08F2">
        <w:rPr>
          <w:i/>
          <w:iCs/>
          <w:color w:val="000000"/>
          <w:lang w:bidi="ru-RU"/>
        </w:rPr>
        <w:t>.»</w:t>
      </w:r>
      <w:r w:rsidRPr="009A08F2">
        <w:rPr>
          <w:color w:val="000000"/>
          <w:lang w:bidi="ru-RU"/>
        </w:rPr>
        <w:t xml:space="preserve"> и др. по выбору. Поэма </w:t>
      </w:r>
      <w:r w:rsidRPr="009A08F2">
        <w:rPr>
          <w:i/>
          <w:iCs/>
          <w:color w:val="000000"/>
          <w:lang w:bidi="ru-RU"/>
        </w:rPr>
        <w:t>«По праву памяти».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 xml:space="preserve">Доверительность и </w:t>
      </w:r>
      <w:r w:rsidR="0077793E">
        <w:rPr>
          <w:color w:val="000000"/>
          <w:lang w:bidi="ru-RU"/>
        </w:rPr>
        <w:t>теплота лирической интонации А.</w:t>
      </w:r>
      <w:r w:rsidRPr="009A08F2">
        <w:rPr>
          <w:color w:val="000000"/>
          <w:lang w:bidi="ru-RU"/>
        </w:rPr>
        <w:t>Т. Твар</w:t>
      </w:r>
      <w:r w:rsidRPr="009A08F2">
        <w:rPr>
          <w:color w:val="000000"/>
          <w:lang w:bidi="ru-RU"/>
        </w:rPr>
        <w:softHyphen/>
        <w:t>довского. Любовь к «пра</w:t>
      </w:r>
      <w:r w:rsidRPr="009A08F2">
        <w:rPr>
          <w:color w:val="000000"/>
          <w:lang w:bidi="ru-RU"/>
        </w:rPr>
        <w:t>в</w:t>
      </w:r>
      <w:r w:rsidRPr="009A08F2">
        <w:rPr>
          <w:color w:val="000000"/>
          <w:lang w:bidi="ru-RU"/>
        </w:rPr>
        <w:t>де сущей» как основной мотив «лири</w:t>
      </w:r>
      <w:r w:rsidRPr="009A08F2">
        <w:rPr>
          <w:color w:val="000000"/>
          <w:lang w:bidi="ru-RU"/>
        </w:rPr>
        <w:softHyphen/>
        <w:t>ческого эпоса» художника. Память войны, тема нра</w:t>
      </w:r>
      <w:r w:rsidRPr="009A08F2">
        <w:rPr>
          <w:color w:val="000000"/>
          <w:lang w:bidi="ru-RU"/>
        </w:rPr>
        <w:t>в</w:t>
      </w:r>
      <w:r w:rsidRPr="009A08F2">
        <w:rPr>
          <w:color w:val="000000"/>
          <w:lang w:bidi="ru-RU"/>
        </w:rPr>
        <w:t>ственных испытаний на дорогах истории в произведениях разных лет. Фи</w:t>
      </w:r>
      <w:r w:rsidRPr="009A08F2">
        <w:rPr>
          <w:color w:val="000000"/>
          <w:lang w:bidi="ru-RU"/>
        </w:rPr>
        <w:softHyphen/>
        <w:t>лософская пробл</w:t>
      </w:r>
      <w:r w:rsidRPr="009A08F2">
        <w:rPr>
          <w:color w:val="000000"/>
          <w:lang w:bidi="ru-RU"/>
        </w:rPr>
        <w:t>е</w:t>
      </w:r>
      <w:r w:rsidRPr="009A08F2">
        <w:rPr>
          <w:color w:val="000000"/>
          <w:lang w:bidi="ru-RU"/>
        </w:rPr>
        <w:t>матика поздней лирики поэта.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«По праву памяти» как поэма-исповедь, поэма-завещание. Тема прошлого, настоящего и будущего в свете исторической памяти, уроков пережитого. Гражданственность и нравствен</w:t>
      </w:r>
      <w:r w:rsidRPr="009A08F2">
        <w:rPr>
          <w:color w:val="000000"/>
          <w:lang w:bidi="ru-RU"/>
        </w:rPr>
        <w:softHyphen/>
        <w:t>ная высота позиции автора.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лирико-патриотический пафос, лиричес</w:t>
      </w:r>
      <w:r w:rsidRPr="009A08F2">
        <w:rPr>
          <w:color w:val="000000"/>
          <w:lang w:bidi="ru-RU"/>
        </w:rPr>
        <w:softHyphen/>
        <w:t>кий эпос.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Внутрипредметные связи:</w:t>
      </w:r>
      <w:r w:rsidR="0077793E">
        <w:rPr>
          <w:color w:val="000000"/>
          <w:lang w:bidi="ru-RU"/>
        </w:rPr>
        <w:t xml:space="preserve"> И.</w:t>
      </w:r>
      <w:r w:rsidRPr="009A08F2">
        <w:rPr>
          <w:color w:val="000000"/>
          <w:lang w:bidi="ru-RU"/>
        </w:rPr>
        <w:t>А. Бунин о поэме «Василий Тёркин»; некрасовские трад</w:t>
      </w:r>
      <w:r w:rsidRPr="009A08F2">
        <w:rPr>
          <w:color w:val="000000"/>
          <w:lang w:bidi="ru-RU"/>
        </w:rPr>
        <w:t>и</w:t>
      </w:r>
      <w:r w:rsidRPr="009A08F2">
        <w:rPr>
          <w:color w:val="000000"/>
          <w:lang w:bidi="ru-RU"/>
        </w:rPr>
        <w:t>ции в лирике А.Т. Твардовского.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Межпредметные связи:</w:t>
      </w:r>
      <w:r w:rsidR="0077793E">
        <w:rPr>
          <w:color w:val="000000"/>
          <w:lang w:bidi="ru-RU"/>
        </w:rPr>
        <w:t xml:space="preserve"> </w:t>
      </w:r>
      <w:r w:rsidRPr="009A08F2">
        <w:rPr>
          <w:color w:val="000000"/>
          <w:lang w:bidi="ru-RU"/>
        </w:rPr>
        <w:t>литературная деятельность</w:t>
      </w:r>
      <w:r w:rsidR="0077793E">
        <w:rPr>
          <w:color w:val="000000"/>
          <w:lang w:bidi="ru-RU"/>
        </w:rPr>
        <w:t xml:space="preserve"> </w:t>
      </w:r>
      <w:r w:rsidRPr="009A08F2">
        <w:rPr>
          <w:color w:val="000000"/>
          <w:lang w:bidi="ru-RU"/>
        </w:rPr>
        <w:t>А. . Твардовского в журнале «Н</w:t>
      </w:r>
      <w:r w:rsidRPr="009A08F2">
        <w:rPr>
          <w:color w:val="000000"/>
          <w:lang w:bidi="ru-RU"/>
        </w:rPr>
        <w:t>о</w:t>
      </w:r>
      <w:r w:rsidRPr="009A08F2">
        <w:rPr>
          <w:color w:val="000000"/>
          <w:lang w:bidi="ru-RU"/>
        </w:rPr>
        <w:t>вый мир»: документы, сви</w:t>
      </w:r>
      <w:r w:rsidRPr="009A08F2">
        <w:rPr>
          <w:color w:val="000000"/>
          <w:lang w:bidi="ru-RU"/>
        </w:rPr>
        <w:softHyphen/>
        <w:t>детельства, воспоминания.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77793E">
        <w:rPr>
          <w:b/>
          <w:color w:val="000000"/>
          <w:lang w:bidi="ru-RU"/>
        </w:rPr>
        <w:t>Для самостоятельного чтения:</w:t>
      </w:r>
      <w:r w:rsidRPr="009A08F2">
        <w:rPr>
          <w:color w:val="000000"/>
          <w:lang w:bidi="ru-RU"/>
        </w:rPr>
        <w:t xml:space="preserve"> стихотворения «Жестокая память», «Как после марто</w:t>
      </w:r>
      <w:r w:rsidRPr="009A08F2">
        <w:rPr>
          <w:color w:val="000000"/>
          <w:lang w:bidi="ru-RU"/>
        </w:rPr>
        <w:t>в</w:t>
      </w:r>
      <w:r w:rsidRPr="009A08F2">
        <w:rPr>
          <w:color w:val="000000"/>
          <w:lang w:bidi="ru-RU"/>
        </w:rPr>
        <w:t>ских метелей...», «Полночь в моё городское окно</w:t>
      </w:r>
      <w:r w:rsidR="0077793E">
        <w:rPr>
          <w:color w:val="000000"/>
          <w:lang w:bidi="ru-RU"/>
        </w:rPr>
        <w:t>…</w:t>
      </w:r>
      <w:r w:rsidRPr="009A08F2">
        <w:rPr>
          <w:color w:val="000000"/>
          <w:lang w:bidi="ru-RU"/>
        </w:rPr>
        <w:t xml:space="preserve">»; поэмы «Дом у дороги», «За далью </w:t>
      </w:r>
      <w:r w:rsidR="0077793E">
        <w:rPr>
          <w:color w:val="000000"/>
          <w:lang w:bidi="ru-RU"/>
        </w:rPr>
        <w:t>‒</w:t>
      </w:r>
      <w:r w:rsidRPr="009A08F2">
        <w:rPr>
          <w:color w:val="000000"/>
          <w:lang w:bidi="ru-RU"/>
        </w:rPr>
        <w:t xml:space="preserve"> даль».</w:t>
      </w:r>
    </w:p>
    <w:p w:rsidR="0077793E" w:rsidRDefault="0077793E" w:rsidP="009A08F2">
      <w:pPr>
        <w:ind w:firstLine="426"/>
        <w:jc w:val="both"/>
        <w:rPr>
          <w:color w:val="000000"/>
          <w:lang w:bidi="ru-RU"/>
        </w:rPr>
      </w:pPr>
    </w:p>
    <w:p w:rsidR="009A08F2" w:rsidRPr="0077793E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77793E">
        <w:rPr>
          <w:b/>
          <w:color w:val="000000"/>
          <w:lang w:bidi="ru-RU"/>
        </w:rPr>
        <w:t>ЛИТЕРАТУРНЫЙ ПРОЦЕСС 50-80-х ГОДОВ</w:t>
      </w:r>
      <w:r w:rsidR="00DF39E8">
        <w:rPr>
          <w:b/>
          <w:color w:val="000000"/>
          <w:lang w:bidi="ru-RU"/>
        </w:rPr>
        <w:t xml:space="preserve"> (5 ч)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Осмысление Великой Победы 1945 года</w:t>
      </w:r>
      <w:r w:rsidRPr="009A08F2">
        <w:rPr>
          <w:color w:val="000000"/>
          <w:lang w:bidi="ru-RU"/>
        </w:rPr>
        <w:t xml:space="preserve"> в 40-50-е годы ХХ века. Поэзия Ю.В. Друниной, М.А. Дудина, М.К. Лукони</w:t>
      </w:r>
      <w:r w:rsidRPr="009A08F2">
        <w:rPr>
          <w:color w:val="000000"/>
          <w:lang w:bidi="ru-RU"/>
        </w:rPr>
        <w:softHyphen/>
        <w:t>на, С.С. Орлова, А.П. Межирова. Повесть «В окопах Сталин</w:t>
      </w:r>
      <w:r w:rsidRPr="009A08F2">
        <w:rPr>
          <w:color w:val="000000"/>
          <w:lang w:bidi="ru-RU"/>
        </w:rPr>
        <w:softHyphen/>
        <w:t>града» В.П. Некрасова.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«Оттепель» 1953-1964 годов</w:t>
      </w:r>
      <w:r w:rsidRPr="009A08F2">
        <w:rPr>
          <w:color w:val="000000"/>
          <w:lang w:bidi="ru-RU"/>
        </w:rPr>
        <w:t xml:space="preserve"> </w:t>
      </w:r>
      <w:r w:rsidR="0077793E">
        <w:rPr>
          <w:color w:val="000000"/>
          <w:lang w:bidi="ru-RU"/>
        </w:rPr>
        <w:t>‒</w:t>
      </w:r>
      <w:r w:rsidRPr="009A08F2">
        <w:rPr>
          <w:color w:val="000000"/>
          <w:lang w:bidi="ru-RU"/>
        </w:rPr>
        <w:t xml:space="preserve"> рождение нового типа ли</w:t>
      </w:r>
      <w:r w:rsidRPr="009A08F2">
        <w:rPr>
          <w:color w:val="000000"/>
          <w:lang w:bidi="ru-RU"/>
        </w:rPr>
        <w:softHyphen/>
        <w:t>тературного движения. Новый характер взаимосвязей писате</w:t>
      </w:r>
      <w:r w:rsidRPr="009A08F2">
        <w:rPr>
          <w:color w:val="000000"/>
          <w:lang w:bidi="ru-RU"/>
        </w:rPr>
        <w:softHyphen/>
        <w:t>ля и общества в произведениях В.Д. Дудинцева, В.Ф. Тендря</w:t>
      </w:r>
      <w:r w:rsidRPr="009A08F2">
        <w:rPr>
          <w:color w:val="000000"/>
          <w:lang w:bidi="ru-RU"/>
        </w:rPr>
        <w:softHyphen/>
        <w:t>кова, В.С. Розова, В.П. Аксёнова, А.И. Солженицына и др.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Поэтическая «оттепель»: «громкая» (эстрадная) и «тихая» лирика. Своеобразие поэзии Е.А. Евтуш</w:t>
      </w:r>
      <w:r w:rsidR="000402AE">
        <w:rPr>
          <w:color w:val="000000"/>
          <w:lang w:bidi="ru-RU"/>
        </w:rPr>
        <w:t>енко, Р.И. Рождест</w:t>
      </w:r>
      <w:r w:rsidR="000402AE">
        <w:rPr>
          <w:color w:val="000000"/>
          <w:lang w:bidi="ru-RU"/>
        </w:rPr>
        <w:softHyphen/>
        <w:t>венского, А.А. Вознесенского, Б.</w:t>
      </w:r>
      <w:r w:rsidRPr="009A08F2">
        <w:rPr>
          <w:color w:val="000000"/>
          <w:lang w:bidi="ru-RU"/>
        </w:rPr>
        <w:t>А. Ахмадулиной, Н.М. Руб</w:t>
      </w:r>
      <w:r w:rsidRPr="009A08F2">
        <w:rPr>
          <w:color w:val="000000"/>
          <w:lang w:bidi="ru-RU"/>
        </w:rPr>
        <w:softHyphen/>
        <w:t>цова, Ю.П. Кузнецова и др.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«Окопный реализм» писателей-фронтовиков 1960-1970-х годов.</w:t>
      </w:r>
      <w:r w:rsidRPr="009A08F2">
        <w:rPr>
          <w:color w:val="000000"/>
          <w:lang w:bidi="ru-RU"/>
        </w:rPr>
        <w:t xml:space="preserve"> Проза Ю.В. Бондарева, К.Д. Воробьёва, А.А. Ананье</w:t>
      </w:r>
      <w:r w:rsidRPr="009A08F2">
        <w:rPr>
          <w:color w:val="000000"/>
          <w:lang w:bidi="ru-RU"/>
        </w:rPr>
        <w:softHyphen/>
        <w:t>ва, В.Л. Кондратьева, Б.Л. Васильева, Е.И. Носова, В.П. Ас</w:t>
      </w:r>
      <w:r w:rsidRPr="009A08F2">
        <w:rPr>
          <w:color w:val="000000"/>
          <w:lang w:bidi="ru-RU"/>
        </w:rPr>
        <w:softHyphen/>
        <w:t>тафьева.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«Деревенская проза» 1950-1980-х годов.</w:t>
      </w:r>
      <w:r w:rsidRPr="009A08F2">
        <w:rPr>
          <w:color w:val="000000"/>
          <w:lang w:bidi="ru-RU"/>
        </w:rPr>
        <w:t xml:space="preserve"> Произведе</w:t>
      </w:r>
      <w:r w:rsidRPr="009A08F2">
        <w:rPr>
          <w:color w:val="000000"/>
          <w:lang w:bidi="ru-RU"/>
        </w:rPr>
        <w:softHyphen/>
        <w:t xml:space="preserve">ния </w:t>
      </w:r>
      <w:r w:rsidR="000402AE">
        <w:rPr>
          <w:color w:val="000000"/>
          <w:lang w:bidi="ru-RU"/>
        </w:rPr>
        <w:t>С.П. Залыгина, Б.А. Можаева, В.</w:t>
      </w:r>
      <w:r w:rsidRPr="009A08F2">
        <w:rPr>
          <w:color w:val="000000"/>
          <w:lang w:bidi="ru-RU"/>
        </w:rPr>
        <w:t>А. Солоухина, Ю.П. Ка</w:t>
      </w:r>
      <w:r w:rsidRPr="009A08F2">
        <w:rPr>
          <w:color w:val="000000"/>
          <w:lang w:bidi="ru-RU"/>
        </w:rPr>
        <w:softHyphen/>
        <w:t>закова, Ф.А. Абрамова, В.И. Белова и др. Повести В.Г. Рас</w:t>
      </w:r>
      <w:r w:rsidRPr="009A08F2">
        <w:rPr>
          <w:color w:val="000000"/>
          <w:lang w:bidi="ru-RU"/>
        </w:rPr>
        <w:softHyphen/>
        <w:t>путина «Последний срок», «Прощание с Матёрой» и др. Нравственно-ф</w:t>
      </w:r>
      <w:r w:rsidR="000402AE">
        <w:rPr>
          <w:color w:val="000000"/>
          <w:lang w:bidi="ru-RU"/>
        </w:rPr>
        <w:t>илософская проблематика пьес А.В. Вампило</w:t>
      </w:r>
      <w:r w:rsidR="000402AE">
        <w:rPr>
          <w:color w:val="000000"/>
          <w:lang w:bidi="ru-RU"/>
        </w:rPr>
        <w:softHyphen/>
        <w:t>ва, прозы В.П. Астафьева, Ю.В. Трифонова, В.С. Маканина, Ю.</w:t>
      </w:r>
      <w:r w:rsidRPr="009A08F2">
        <w:rPr>
          <w:color w:val="000000"/>
          <w:lang w:bidi="ru-RU"/>
        </w:rPr>
        <w:t>О. До</w:t>
      </w:r>
      <w:r w:rsidRPr="009A08F2">
        <w:rPr>
          <w:color w:val="000000"/>
          <w:lang w:bidi="ru-RU"/>
        </w:rPr>
        <w:t>м</w:t>
      </w:r>
      <w:r w:rsidR="000402AE">
        <w:rPr>
          <w:color w:val="000000"/>
          <w:lang w:bidi="ru-RU"/>
        </w:rPr>
        <w:t>бровского, В.</w:t>
      </w:r>
      <w:r w:rsidRPr="009A08F2">
        <w:rPr>
          <w:color w:val="000000"/>
          <w:lang w:bidi="ru-RU"/>
        </w:rPr>
        <w:t>Н. Крупина.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Историческая романистика 1960-1980-х годов.</w:t>
      </w:r>
      <w:r w:rsidRPr="009A08F2">
        <w:rPr>
          <w:color w:val="000000"/>
          <w:lang w:bidi="ru-RU"/>
        </w:rPr>
        <w:t xml:space="preserve"> Рома</w:t>
      </w:r>
      <w:r w:rsidRPr="009A08F2">
        <w:rPr>
          <w:color w:val="000000"/>
          <w:lang w:bidi="ru-RU"/>
        </w:rPr>
        <w:softHyphen/>
        <w:t>ны В.С. Пикуля, Д.М. Балашова, В.А. Чивилихина. «Лагер</w:t>
      </w:r>
      <w:r w:rsidRPr="009A08F2">
        <w:rPr>
          <w:color w:val="000000"/>
          <w:lang w:bidi="ru-RU"/>
        </w:rPr>
        <w:softHyphen/>
        <w:t>ная» тема в произведениях В.Т. Шаламова, Е.С. Гинзбург, О.В. Волкова, А.В. Жигулина.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Авторская песня как песенный монотеатр 1970-1980-х годов.</w:t>
      </w:r>
      <w:r w:rsidR="000402AE">
        <w:rPr>
          <w:color w:val="000000"/>
          <w:lang w:bidi="ru-RU"/>
        </w:rPr>
        <w:t xml:space="preserve"> Поэзия Ю.В. Визбора, А.А. Галича, Б.</w:t>
      </w:r>
      <w:r w:rsidRPr="009A08F2">
        <w:rPr>
          <w:color w:val="000000"/>
          <w:lang w:bidi="ru-RU"/>
        </w:rPr>
        <w:t>Ш. Окуджавы,</w:t>
      </w:r>
      <w:r w:rsidR="000402AE">
        <w:rPr>
          <w:color w:val="000000"/>
          <w:lang w:bidi="ru-RU"/>
        </w:rPr>
        <w:t xml:space="preserve"> В.</w:t>
      </w:r>
      <w:r w:rsidRPr="009A08F2">
        <w:rPr>
          <w:color w:val="000000"/>
          <w:lang w:bidi="ru-RU"/>
        </w:rPr>
        <w:t>С</w:t>
      </w:r>
      <w:r w:rsidR="000402AE">
        <w:rPr>
          <w:color w:val="000000"/>
          <w:lang w:bidi="ru-RU"/>
        </w:rPr>
        <w:t>. Высоцкого, А.</w:t>
      </w:r>
      <w:r w:rsidRPr="009A08F2">
        <w:rPr>
          <w:color w:val="000000"/>
          <w:lang w:bidi="ru-RU"/>
        </w:rPr>
        <w:t>Н. Башлачёва.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эстрадная поэзия, «тихая» лирика, «окопный реализм», авторская песня, «деревенская» и «го</w:t>
      </w:r>
      <w:r w:rsidRPr="009A08F2">
        <w:rPr>
          <w:color w:val="000000"/>
          <w:lang w:bidi="ru-RU"/>
        </w:rPr>
        <w:softHyphen/>
        <w:t>родская» проза, «лагерная проза».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феномен «оттепели» в литерату</w:t>
      </w:r>
      <w:r w:rsidRPr="009A08F2">
        <w:rPr>
          <w:color w:val="000000"/>
          <w:lang w:bidi="ru-RU"/>
        </w:rPr>
        <w:softHyphen/>
        <w:t>ре разных эпох.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отражение периодов «оттепели» и «застоя» в искусстве.</w:t>
      </w:r>
    </w:p>
    <w:p w:rsidR="000402AE" w:rsidRDefault="000402AE" w:rsidP="009A08F2">
      <w:pPr>
        <w:ind w:firstLine="426"/>
        <w:jc w:val="both"/>
        <w:rPr>
          <w:color w:val="000000"/>
          <w:lang w:bidi="ru-RU"/>
        </w:rPr>
      </w:pPr>
      <w:bookmarkStart w:id="18" w:name="bookmark25"/>
    </w:p>
    <w:p w:rsidR="009A08F2" w:rsidRPr="000402AE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0402AE">
        <w:rPr>
          <w:b/>
          <w:color w:val="000000"/>
          <w:lang w:bidi="ru-RU"/>
        </w:rPr>
        <w:t>В.М. ШУКШИН</w:t>
      </w:r>
      <w:bookmarkEnd w:id="18"/>
      <w:r w:rsidR="00DF39E8">
        <w:rPr>
          <w:b/>
          <w:color w:val="000000"/>
          <w:lang w:bidi="ru-RU"/>
        </w:rPr>
        <w:t xml:space="preserve"> (3 ч)</w:t>
      </w:r>
    </w:p>
    <w:p w:rsidR="009A08F2" w:rsidRPr="009A08F2" w:rsidRDefault="009A08F2" w:rsidP="009A08F2">
      <w:pPr>
        <w:ind w:firstLine="426"/>
        <w:jc w:val="both"/>
        <w:rPr>
          <w:i/>
          <w:iCs/>
          <w:color w:val="000000"/>
          <w:lang w:bidi="ru-RU"/>
        </w:rPr>
      </w:pPr>
      <w:r w:rsidRPr="009A08F2">
        <w:rPr>
          <w:color w:val="000000"/>
          <w:lang w:bidi="ru-RU"/>
        </w:rPr>
        <w:t xml:space="preserve">Рассказы: </w:t>
      </w:r>
      <w:r w:rsidRPr="009A08F2">
        <w:rPr>
          <w:i/>
          <w:iCs/>
          <w:color w:val="000000"/>
          <w:lang w:bidi="ru-RU"/>
        </w:rPr>
        <w:t>«Одни», «Чудик», «Миль пардон, мадам», «Сре</w:t>
      </w:r>
      <w:r w:rsidRPr="009A08F2">
        <w:rPr>
          <w:i/>
          <w:iCs/>
          <w:color w:val="000000"/>
          <w:lang w:bidi="ru-RU"/>
        </w:rPr>
        <w:softHyphen/>
        <w:t>зал».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Колоритность и яркость шукшинских героев-«чудиков». Народ и «публика» как два нравственно-общественных полюса в прозе В.М. Шукшина. Сочетание внешней занимател</w:t>
      </w:r>
      <w:r w:rsidRPr="009A08F2">
        <w:rPr>
          <w:color w:val="000000"/>
          <w:lang w:bidi="ru-RU"/>
        </w:rPr>
        <w:t>ь</w:t>
      </w:r>
      <w:r w:rsidRPr="009A08F2">
        <w:rPr>
          <w:color w:val="000000"/>
          <w:lang w:bidi="ru-RU"/>
        </w:rPr>
        <w:lastRenderedPageBreak/>
        <w:t>ности сюжета и глубины психологического анализа в рассказах пи</w:t>
      </w:r>
      <w:r w:rsidRPr="009A08F2">
        <w:rPr>
          <w:color w:val="000000"/>
          <w:lang w:bidi="ru-RU"/>
        </w:rPr>
        <w:softHyphen/>
        <w:t>сателя. Тема города и д</w:t>
      </w:r>
      <w:r w:rsidRPr="009A08F2">
        <w:rPr>
          <w:color w:val="000000"/>
          <w:lang w:bidi="ru-RU"/>
        </w:rPr>
        <w:t>е</w:t>
      </w:r>
      <w:r w:rsidRPr="009A08F2">
        <w:rPr>
          <w:color w:val="000000"/>
          <w:lang w:bidi="ru-RU"/>
        </w:rPr>
        <w:t>ревни, точность бытописания в шук</w:t>
      </w:r>
      <w:r w:rsidRPr="009A08F2">
        <w:rPr>
          <w:color w:val="000000"/>
          <w:lang w:bidi="ru-RU"/>
        </w:rPr>
        <w:softHyphen/>
        <w:t>шинской прозе.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Опорные понятия: герой-«чудик», языковая пародийность.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творчество В. М. Шукшина и про</w:t>
      </w:r>
      <w:r w:rsidRPr="009A08F2">
        <w:rPr>
          <w:color w:val="000000"/>
          <w:lang w:bidi="ru-RU"/>
        </w:rPr>
        <w:softHyphen/>
        <w:t>изведения «деревенской прозы»</w:t>
      </w:r>
      <w:r w:rsidR="000402AE">
        <w:rPr>
          <w:color w:val="000000"/>
          <w:lang w:bidi="ru-RU"/>
        </w:rPr>
        <w:t xml:space="preserve"> (В.Г. Распутин, В.И. Белов, Ф.А. Абрамов, Б.</w:t>
      </w:r>
      <w:r w:rsidRPr="009A08F2">
        <w:rPr>
          <w:color w:val="000000"/>
          <w:lang w:bidi="ru-RU"/>
        </w:rPr>
        <w:t>А. Можаев и др.).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лексический сос</w:t>
      </w:r>
      <w:r w:rsidR="000402AE">
        <w:rPr>
          <w:color w:val="000000"/>
          <w:lang w:bidi="ru-RU"/>
        </w:rPr>
        <w:t>тав текста, кино</w:t>
      </w:r>
      <w:r w:rsidR="000402AE">
        <w:rPr>
          <w:color w:val="000000"/>
          <w:lang w:bidi="ru-RU"/>
        </w:rPr>
        <w:softHyphen/>
        <w:t>драматургия В.</w:t>
      </w:r>
      <w:r w:rsidRPr="009A08F2">
        <w:rPr>
          <w:color w:val="000000"/>
          <w:lang w:bidi="ru-RU"/>
        </w:rPr>
        <w:t>М. Шукшина (к/ф «Живёт такой парень», «Странные люди», «Калина красная» и др.).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Для самостоятельного чтения:</w:t>
      </w:r>
      <w:r w:rsidRPr="009A08F2">
        <w:rPr>
          <w:color w:val="000000"/>
          <w:lang w:bidi="ru-RU"/>
        </w:rPr>
        <w:t xml:space="preserve"> повесть-сказка «До третьих петухов», киноповесть «К</w:t>
      </w:r>
      <w:r w:rsidRPr="009A08F2">
        <w:rPr>
          <w:color w:val="000000"/>
          <w:lang w:bidi="ru-RU"/>
        </w:rPr>
        <w:t>а</w:t>
      </w:r>
      <w:r w:rsidRPr="009A08F2">
        <w:rPr>
          <w:color w:val="000000"/>
          <w:lang w:bidi="ru-RU"/>
        </w:rPr>
        <w:t>лина красная».</w:t>
      </w:r>
    </w:p>
    <w:p w:rsidR="000402AE" w:rsidRDefault="000402AE" w:rsidP="009A08F2">
      <w:pPr>
        <w:ind w:firstLine="426"/>
        <w:jc w:val="both"/>
        <w:rPr>
          <w:color w:val="000000"/>
          <w:lang w:bidi="ru-RU"/>
        </w:rPr>
      </w:pPr>
    </w:p>
    <w:p w:rsidR="009A08F2" w:rsidRPr="000402AE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0402AE">
        <w:rPr>
          <w:b/>
          <w:color w:val="000000"/>
          <w:lang w:bidi="ru-RU"/>
        </w:rPr>
        <w:t>Н.М. РУБЦОВ</w:t>
      </w:r>
      <w:r w:rsidR="00DF39E8">
        <w:rPr>
          <w:b/>
          <w:color w:val="000000"/>
          <w:lang w:bidi="ru-RU"/>
        </w:rPr>
        <w:t xml:space="preserve"> (1 ч)</w:t>
      </w:r>
    </w:p>
    <w:p w:rsidR="009A08F2" w:rsidRPr="009A08F2" w:rsidRDefault="009A08F2" w:rsidP="009A08F2">
      <w:pPr>
        <w:ind w:firstLine="426"/>
        <w:jc w:val="both"/>
        <w:rPr>
          <w:i/>
          <w:iCs/>
          <w:color w:val="000000"/>
          <w:lang w:bidi="ru-RU"/>
        </w:rPr>
      </w:pPr>
      <w:r w:rsidRPr="009A08F2">
        <w:rPr>
          <w:color w:val="000000"/>
          <w:lang w:bidi="ru-RU"/>
        </w:rPr>
        <w:t xml:space="preserve">Стихотворения: </w:t>
      </w:r>
      <w:r w:rsidRPr="009A08F2">
        <w:rPr>
          <w:i/>
          <w:iCs/>
          <w:color w:val="000000"/>
          <w:lang w:bidi="ru-RU"/>
        </w:rPr>
        <w:t>«Русский огонёк», «Я буду скакать по хол</w:t>
      </w:r>
      <w:r w:rsidRPr="009A08F2">
        <w:rPr>
          <w:i/>
          <w:iCs/>
          <w:color w:val="000000"/>
          <w:lang w:bidi="ru-RU"/>
        </w:rPr>
        <w:softHyphen/>
        <w:t xml:space="preserve">мам задремавшей отчизны...», «В горнице», «Душа хранит» </w:t>
      </w:r>
      <w:r w:rsidRPr="009A08F2">
        <w:rPr>
          <w:color w:val="000000"/>
          <w:lang w:bidi="ru-RU"/>
        </w:rPr>
        <w:t>и др.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Диалог поэта с Россией. Прошлое и настоящее через призму вечного. Образы скитальца и родного очага. Одухотворённая красота природы в лирике.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Задушевность и музы</w:t>
      </w:r>
      <w:r w:rsidR="000402AE">
        <w:rPr>
          <w:color w:val="000000"/>
          <w:lang w:bidi="ru-RU"/>
        </w:rPr>
        <w:t>кальность поэтического слова Н.</w:t>
      </w:r>
      <w:r w:rsidRPr="009A08F2">
        <w:rPr>
          <w:color w:val="000000"/>
          <w:lang w:bidi="ru-RU"/>
        </w:rPr>
        <w:t>М. Рубцова.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«тихая» лирика, напевный стих.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 xml:space="preserve">Внутрипредметные связи: </w:t>
      </w:r>
      <w:r w:rsidR="000402AE">
        <w:rPr>
          <w:color w:val="000000"/>
          <w:lang w:bidi="ru-RU"/>
        </w:rPr>
        <w:t>есенинские традиции в лирике Н.</w:t>
      </w:r>
      <w:r w:rsidRPr="009A08F2">
        <w:rPr>
          <w:color w:val="000000"/>
          <w:lang w:bidi="ru-RU"/>
        </w:rPr>
        <w:t>М. Рубцова.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Межпредметные свя</w:t>
      </w:r>
      <w:r w:rsidR="000402AE" w:rsidRPr="000402AE">
        <w:rPr>
          <w:b/>
          <w:color w:val="000000"/>
          <w:lang w:bidi="ru-RU"/>
        </w:rPr>
        <w:t>зи:</w:t>
      </w:r>
      <w:r w:rsidR="000402AE">
        <w:rPr>
          <w:color w:val="000000"/>
          <w:lang w:bidi="ru-RU"/>
        </w:rPr>
        <w:t xml:space="preserve"> песни и романсы на стихи Н.</w:t>
      </w:r>
      <w:r w:rsidRPr="009A08F2">
        <w:rPr>
          <w:color w:val="000000"/>
          <w:lang w:bidi="ru-RU"/>
        </w:rPr>
        <w:t>М. Руб</w:t>
      </w:r>
      <w:r w:rsidRPr="009A08F2">
        <w:rPr>
          <w:color w:val="000000"/>
          <w:lang w:bidi="ru-RU"/>
        </w:rPr>
        <w:softHyphen/>
        <w:t>цова (музыка А. Морозова, А. Лобзова, А. Васина и др.).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Для самостоятельного чтения:</w:t>
      </w:r>
      <w:r w:rsidRPr="009A08F2">
        <w:rPr>
          <w:color w:val="000000"/>
          <w:lang w:bidi="ru-RU"/>
        </w:rPr>
        <w:t xml:space="preserve"> «Звезда полей», «Первый снег», «Ферапонтово» и др.</w:t>
      </w:r>
    </w:p>
    <w:p w:rsidR="000402AE" w:rsidRDefault="000402AE" w:rsidP="009A08F2">
      <w:pPr>
        <w:ind w:firstLine="426"/>
        <w:jc w:val="both"/>
        <w:rPr>
          <w:color w:val="000000"/>
          <w:lang w:bidi="ru-RU"/>
        </w:rPr>
      </w:pPr>
      <w:bookmarkStart w:id="19" w:name="bookmark26"/>
    </w:p>
    <w:p w:rsidR="009A08F2" w:rsidRPr="000402AE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0402AE">
        <w:rPr>
          <w:b/>
          <w:color w:val="000000"/>
          <w:lang w:bidi="ru-RU"/>
        </w:rPr>
        <w:t>В.П. АСТАФЬЕВ</w:t>
      </w:r>
      <w:bookmarkEnd w:id="19"/>
      <w:r w:rsidR="00DF39E8">
        <w:rPr>
          <w:b/>
          <w:color w:val="000000"/>
          <w:lang w:bidi="ru-RU"/>
        </w:rPr>
        <w:t xml:space="preserve"> (2 ч)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 xml:space="preserve">Повесть </w:t>
      </w:r>
      <w:r w:rsidRPr="009A08F2">
        <w:rPr>
          <w:i/>
          <w:iCs/>
          <w:color w:val="000000"/>
          <w:lang w:bidi="ru-RU"/>
        </w:rPr>
        <w:t>«Царь-рыба»</w:t>
      </w:r>
      <w:r w:rsidRPr="009A08F2">
        <w:rPr>
          <w:color w:val="000000"/>
          <w:lang w:bidi="ru-RU"/>
        </w:rPr>
        <w:t xml:space="preserve">. Рассказ </w:t>
      </w:r>
      <w:r w:rsidRPr="009A08F2">
        <w:rPr>
          <w:i/>
          <w:iCs/>
          <w:color w:val="000000"/>
          <w:lang w:bidi="ru-RU"/>
        </w:rPr>
        <w:t>«Людочка»</w:t>
      </w:r>
      <w:r w:rsidRPr="009A08F2">
        <w:rPr>
          <w:color w:val="000000"/>
          <w:lang w:bidi="ru-RU"/>
        </w:rPr>
        <w:t xml:space="preserve"> и др.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Натурфилософия В.П. Астафьева. Человек и природа: един</w:t>
      </w:r>
      <w:r w:rsidRPr="009A08F2">
        <w:rPr>
          <w:color w:val="000000"/>
          <w:lang w:bidi="ru-RU"/>
        </w:rPr>
        <w:softHyphen/>
        <w:t>ство и противостояние. Нра</w:t>
      </w:r>
      <w:r w:rsidRPr="009A08F2">
        <w:rPr>
          <w:color w:val="000000"/>
          <w:lang w:bidi="ru-RU"/>
        </w:rPr>
        <w:t>в</w:t>
      </w:r>
      <w:r w:rsidRPr="009A08F2">
        <w:rPr>
          <w:color w:val="000000"/>
          <w:lang w:bidi="ru-RU"/>
        </w:rPr>
        <w:t>ственный пафос произведений писателя. Проблема утраты человеческого в человеке. «Жес</w:t>
      </w:r>
      <w:r w:rsidRPr="009A08F2">
        <w:rPr>
          <w:color w:val="000000"/>
          <w:lang w:bidi="ru-RU"/>
        </w:rPr>
        <w:softHyphen/>
        <w:t>токий» реализм позднего творчества В.П. Астафьева. Синтети</w:t>
      </w:r>
      <w:r w:rsidRPr="009A08F2">
        <w:rPr>
          <w:color w:val="000000"/>
          <w:lang w:bidi="ru-RU"/>
        </w:rPr>
        <w:softHyphen/>
        <w:t>ческая жанровая природа крупных произведений писателя.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натурфилософская проза, цикл новелл.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«Царь-рыба» В.П. Астафьева и «Старик и море» Э. Хеми</w:t>
      </w:r>
      <w:r w:rsidRPr="009A08F2">
        <w:rPr>
          <w:color w:val="000000"/>
          <w:lang w:bidi="ru-RU"/>
        </w:rPr>
        <w:t>н</w:t>
      </w:r>
      <w:r w:rsidRPr="009A08F2">
        <w:rPr>
          <w:color w:val="000000"/>
          <w:lang w:bidi="ru-RU"/>
        </w:rPr>
        <w:t>гуэя.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взаимодействие двух стилистичес</w:t>
      </w:r>
      <w:r w:rsidRPr="009A08F2">
        <w:rPr>
          <w:color w:val="000000"/>
          <w:lang w:bidi="ru-RU"/>
        </w:rPr>
        <w:softHyphen/>
        <w:t>ких пластов в прозе В.П. Астафьева; рассказ В.П. Астафьева «Людочка» и к/ф С.С. Говорухина «Ворошиловский стрелок».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Для самостоятельного чтения:</w:t>
      </w:r>
      <w:r w:rsidRPr="009A08F2">
        <w:rPr>
          <w:color w:val="000000"/>
          <w:lang w:bidi="ru-RU"/>
        </w:rPr>
        <w:t xml:space="preserve"> повести «Стародуб», «Пере</w:t>
      </w:r>
      <w:r w:rsidRPr="009A08F2">
        <w:rPr>
          <w:color w:val="000000"/>
          <w:lang w:bidi="ru-RU"/>
        </w:rPr>
        <w:softHyphen/>
        <w:t>вал», роман «Прокляты и убиты».</w:t>
      </w:r>
    </w:p>
    <w:p w:rsidR="000402AE" w:rsidRDefault="000402AE" w:rsidP="009A08F2">
      <w:pPr>
        <w:ind w:firstLine="426"/>
        <w:jc w:val="both"/>
        <w:rPr>
          <w:color w:val="000000"/>
          <w:lang w:bidi="ru-RU"/>
        </w:rPr>
      </w:pPr>
      <w:bookmarkStart w:id="20" w:name="bookmark27"/>
    </w:p>
    <w:p w:rsidR="009A08F2" w:rsidRPr="000402AE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0402AE">
        <w:rPr>
          <w:b/>
          <w:color w:val="000000"/>
          <w:lang w:bidi="ru-RU"/>
        </w:rPr>
        <w:t>В.Г. РАСПУТИН</w:t>
      </w:r>
      <w:bookmarkEnd w:id="20"/>
      <w:r w:rsidR="00DF39E8">
        <w:rPr>
          <w:b/>
          <w:color w:val="000000"/>
          <w:lang w:bidi="ru-RU"/>
        </w:rPr>
        <w:t xml:space="preserve"> (2 ч)</w:t>
      </w:r>
    </w:p>
    <w:p w:rsidR="009A08F2" w:rsidRPr="009A08F2" w:rsidRDefault="009A08F2" w:rsidP="009A08F2">
      <w:pPr>
        <w:ind w:firstLine="426"/>
        <w:jc w:val="both"/>
        <w:rPr>
          <w:i/>
          <w:iCs/>
          <w:color w:val="000000"/>
          <w:lang w:bidi="ru-RU"/>
        </w:rPr>
      </w:pPr>
      <w:r w:rsidRPr="009A08F2">
        <w:rPr>
          <w:color w:val="000000"/>
          <w:lang w:bidi="ru-RU"/>
        </w:rPr>
        <w:t xml:space="preserve">Повести: </w:t>
      </w:r>
      <w:r w:rsidRPr="009A08F2">
        <w:rPr>
          <w:i/>
          <w:iCs/>
          <w:color w:val="000000"/>
          <w:lang w:bidi="ru-RU"/>
        </w:rPr>
        <w:t>«Последний срок», «Прощание с Матёрой», «Живи и помни»</w:t>
      </w:r>
      <w:r w:rsidRPr="009A08F2">
        <w:rPr>
          <w:color w:val="000000"/>
          <w:lang w:bidi="ru-RU"/>
        </w:rPr>
        <w:t>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Эпическое и драматическое начала прозы писателя. Дом и семья как составляющие национального космоса. Философ</w:t>
      </w:r>
      <w:r w:rsidRPr="009A08F2">
        <w:rPr>
          <w:color w:val="000000"/>
          <w:lang w:bidi="ru-RU"/>
        </w:rPr>
        <w:softHyphen/>
        <w:t>ское осмысление социальных проблем современности. Особен</w:t>
      </w:r>
      <w:r w:rsidRPr="009A08F2">
        <w:rPr>
          <w:color w:val="000000"/>
          <w:lang w:bidi="ru-RU"/>
        </w:rPr>
        <w:softHyphen/>
        <w:t>ности психологического анализа в «кат</w:t>
      </w:r>
      <w:r w:rsidR="000402AE">
        <w:rPr>
          <w:color w:val="000000"/>
          <w:lang w:bidi="ru-RU"/>
        </w:rPr>
        <w:t>астрофическом про</w:t>
      </w:r>
      <w:r w:rsidR="000402AE">
        <w:rPr>
          <w:color w:val="000000"/>
          <w:lang w:bidi="ru-RU"/>
        </w:rPr>
        <w:softHyphen/>
        <w:t>странстве» В.</w:t>
      </w:r>
      <w:r w:rsidRPr="009A08F2">
        <w:rPr>
          <w:color w:val="000000"/>
          <w:lang w:bidi="ru-RU"/>
        </w:rPr>
        <w:t>Г. Распутина.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«деревенская проза».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нравственная проблематика ро</w:t>
      </w:r>
      <w:r w:rsidRPr="009A08F2">
        <w:rPr>
          <w:color w:val="000000"/>
          <w:lang w:bidi="ru-RU"/>
        </w:rPr>
        <w:softHyphen/>
        <w:t>мана Ф.М. Достоевского «Преступл</w:t>
      </w:r>
      <w:r w:rsidR="000402AE">
        <w:rPr>
          <w:color w:val="000000"/>
          <w:lang w:bidi="ru-RU"/>
        </w:rPr>
        <w:t>ение и наказание» и повес</w:t>
      </w:r>
      <w:r w:rsidR="000402AE">
        <w:rPr>
          <w:color w:val="000000"/>
          <w:lang w:bidi="ru-RU"/>
        </w:rPr>
        <w:softHyphen/>
        <w:t>ти В.</w:t>
      </w:r>
      <w:r w:rsidRPr="009A08F2">
        <w:rPr>
          <w:color w:val="000000"/>
          <w:lang w:bidi="ru-RU"/>
        </w:rPr>
        <w:t>Г. Распутина «Дочь Ивана, мать Ивана».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особенности лексики и синтакси</w:t>
      </w:r>
      <w:r w:rsidRPr="009A08F2">
        <w:rPr>
          <w:color w:val="000000"/>
          <w:lang w:bidi="ru-RU"/>
        </w:rPr>
        <w:softHyphen/>
        <w:t>ческого строения фраз расп</w:t>
      </w:r>
      <w:r w:rsidRPr="009A08F2">
        <w:rPr>
          <w:color w:val="000000"/>
          <w:lang w:bidi="ru-RU"/>
        </w:rPr>
        <w:t>у</w:t>
      </w:r>
      <w:r w:rsidRPr="009A08F2">
        <w:rPr>
          <w:color w:val="000000"/>
          <w:lang w:bidi="ru-RU"/>
        </w:rPr>
        <w:t>тинских героев; экранизация по</w:t>
      </w:r>
      <w:r w:rsidRPr="009A08F2">
        <w:rPr>
          <w:color w:val="000000"/>
          <w:lang w:bidi="ru-RU"/>
        </w:rPr>
        <w:softHyphen/>
        <w:t>вестей «Прощание с Матёрой», «Василий и Василиса».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Для самостоятельного чтения:</w:t>
      </w:r>
      <w:r w:rsidRPr="009A08F2">
        <w:rPr>
          <w:color w:val="000000"/>
          <w:lang w:bidi="ru-RU"/>
        </w:rPr>
        <w:t xml:space="preserve"> повести «Деньги для Ма</w:t>
      </w:r>
      <w:r w:rsidRPr="009A08F2">
        <w:rPr>
          <w:color w:val="000000"/>
          <w:lang w:bidi="ru-RU"/>
        </w:rPr>
        <w:softHyphen/>
        <w:t>рии», «Дочь Ивана, мать Ив</w:t>
      </w:r>
      <w:r w:rsidRPr="009A08F2">
        <w:rPr>
          <w:color w:val="000000"/>
          <w:lang w:bidi="ru-RU"/>
        </w:rPr>
        <w:t>а</w:t>
      </w:r>
      <w:r w:rsidRPr="009A08F2">
        <w:rPr>
          <w:color w:val="000000"/>
          <w:lang w:bidi="ru-RU"/>
        </w:rPr>
        <w:t>на», «Пожар».</w:t>
      </w:r>
    </w:p>
    <w:p w:rsidR="000402AE" w:rsidRDefault="000402AE" w:rsidP="009A08F2">
      <w:pPr>
        <w:ind w:firstLine="426"/>
        <w:jc w:val="both"/>
        <w:rPr>
          <w:color w:val="000000"/>
          <w:lang w:bidi="ru-RU"/>
        </w:rPr>
      </w:pPr>
    </w:p>
    <w:p w:rsidR="009A08F2" w:rsidRPr="000402AE" w:rsidRDefault="000402AE" w:rsidP="009A08F2">
      <w:pPr>
        <w:ind w:firstLine="426"/>
        <w:jc w:val="both"/>
        <w:rPr>
          <w:b/>
          <w:color w:val="000000"/>
          <w:lang w:bidi="ru-RU"/>
        </w:rPr>
      </w:pPr>
      <w:r w:rsidRPr="000402AE">
        <w:rPr>
          <w:b/>
          <w:color w:val="000000"/>
          <w:lang w:bidi="ru-RU"/>
        </w:rPr>
        <w:t>А.</w:t>
      </w:r>
      <w:r w:rsidR="009A08F2" w:rsidRPr="000402AE">
        <w:rPr>
          <w:b/>
          <w:color w:val="000000"/>
          <w:lang w:bidi="ru-RU"/>
        </w:rPr>
        <w:t>И. СОЛЖЕНИЦЫН</w:t>
      </w:r>
      <w:r w:rsidR="00DF39E8">
        <w:rPr>
          <w:b/>
          <w:color w:val="000000"/>
          <w:lang w:bidi="ru-RU"/>
        </w:rPr>
        <w:t xml:space="preserve"> (3 ч)</w:t>
      </w:r>
    </w:p>
    <w:p w:rsidR="009A08F2" w:rsidRPr="009A08F2" w:rsidRDefault="009A08F2" w:rsidP="009A08F2">
      <w:pPr>
        <w:ind w:firstLine="426"/>
        <w:jc w:val="both"/>
        <w:rPr>
          <w:i/>
          <w:iCs/>
          <w:color w:val="000000"/>
          <w:lang w:bidi="ru-RU"/>
        </w:rPr>
      </w:pPr>
      <w:r w:rsidRPr="009A08F2">
        <w:rPr>
          <w:color w:val="000000"/>
          <w:lang w:bidi="ru-RU"/>
        </w:rPr>
        <w:t xml:space="preserve">Повесть </w:t>
      </w:r>
      <w:r w:rsidRPr="009A08F2">
        <w:rPr>
          <w:i/>
          <w:iCs/>
          <w:color w:val="000000"/>
          <w:lang w:bidi="ru-RU"/>
        </w:rPr>
        <w:t>«Один день Ивана Денисовича».</w:t>
      </w:r>
      <w:r w:rsidRPr="009A08F2">
        <w:rPr>
          <w:color w:val="000000"/>
          <w:lang w:bidi="ru-RU"/>
        </w:rPr>
        <w:t xml:space="preserve"> Рассказ </w:t>
      </w:r>
      <w:r w:rsidRPr="009A08F2">
        <w:rPr>
          <w:i/>
          <w:iCs/>
          <w:color w:val="000000"/>
          <w:lang w:bidi="ru-RU"/>
        </w:rPr>
        <w:t>«Матрё</w:t>
      </w:r>
      <w:r w:rsidRPr="009A08F2">
        <w:rPr>
          <w:i/>
          <w:iCs/>
          <w:color w:val="000000"/>
          <w:lang w:bidi="ru-RU"/>
        </w:rPr>
        <w:softHyphen/>
        <w:t>нин двор».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lastRenderedPageBreak/>
        <w:t>Отражение «лагерных университетов» писателя в повести «Один день Ивана Денисов</w:t>
      </w:r>
      <w:r w:rsidRPr="009A08F2">
        <w:rPr>
          <w:color w:val="000000"/>
          <w:lang w:bidi="ru-RU"/>
        </w:rPr>
        <w:t>и</w:t>
      </w:r>
      <w:r w:rsidRPr="009A08F2">
        <w:rPr>
          <w:color w:val="000000"/>
          <w:lang w:bidi="ru-RU"/>
        </w:rPr>
        <w:t>ча». Яркость и точность авторского бытописания, многообразие человеческих типов в пов</w:t>
      </w:r>
      <w:r w:rsidRPr="009A08F2">
        <w:rPr>
          <w:color w:val="000000"/>
          <w:lang w:bidi="ru-RU"/>
        </w:rPr>
        <w:t>е</w:t>
      </w:r>
      <w:r w:rsidRPr="009A08F2">
        <w:rPr>
          <w:color w:val="000000"/>
          <w:lang w:bidi="ru-RU"/>
        </w:rPr>
        <w:t>сти. Дет</w:t>
      </w:r>
      <w:r w:rsidRPr="009A08F2">
        <w:rPr>
          <w:color w:val="000000"/>
          <w:lang w:bidi="ru-RU"/>
        </w:rPr>
        <w:softHyphen/>
        <w:t>скость души Ивана Денисовича, черты праведничества в харак</w:t>
      </w:r>
      <w:r w:rsidRPr="009A08F2">
        <w:rPr>
          <w:color w:val="000000"/>
          <w:lang w:bidi="ru-RU"/>
        </w:rPr>
        <w:softHyphen/>
        <w:t>тере героя. Смешение языковых пластов в стилистике повести.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Продолжение темы народного праведничества в рассказе «Матрёнин двор». Черты «ну</w:t>
      </w:r>
      <w:r w:rsidRPr="009A08F2">
        <w:rPr>
          <w:color w:val="000000"/>
          <w:lang w:bidi="ru-RU"/>
        </w:rPr>
        <w:t>т</w:t>
      </w:r>
      <w:r w:rsidRPr="009A08F2">
        <w:rPr>
          <w:color w:val="000000"/>
          <w:lang w:bidi="ru-RU"/>
        </w:rPr>
        <w:t>ряной» России в облике Мат</w:t>
      </w:r>
      <w:r w:rsidRPr="009A08F2">
        <w:rPr>
          <w:color w:val="000000"/>
          <w:lang w:bidi="ru-RU"/>
        </w:rPr>
        <w:softHyphen/>
        <w:t>рёны. Противопоставление исконной Руси России чиновной, официозной. Символичность финала рассказа и его названия.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двуедин</w:t>
      </w:r>
      <w:r w:rsidR="000402AE">
        <w:rPr>
          <w:color w:val="000000"/>
          <w:lang w:bidi="ru-RU"/>
        </w:rPr>
        <w:t>ство героя и автора, тип героя-</w:t>
      </w:r>
      <w:r w:rsidRPr="009A08F2">
        <w:rPr>
          <w:color w:val="000000"/>
          <w:lang w:bidi="ru-RU"/>
        </w:rPr>
        <w:t>праведника.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тема народного праведничества в творчестве А. И. Солж</w:t>
      </w:r>
      <w:r w:rsidRPr="009A08F2">
        <w:rPr>
          <w:color w:val="000000"/>
          <w:lang w:bidi="ru-RU"/>
        </w:rPr>
        <w:t>е</w:t>
      </w:r>
      <w:r w:rsidRPr="009A08F2">
        <w:rPr>
          <w:color w:val="000000"/>
          <w:lang w:bidi="ru-RU"/>
        </w:rPr>
        <w:t>ницына и его литературных предшест</w:t>
      </w:r>
      <w:r w:rsidRPr="009A08F2">
        <w:rPr>
          <w:color w:val="000000"/>
          <w:lang w:bidi="ru-RU"/>
        </w:rPr>
        <w:softHyphen/>
        <w:t>венников (Ф.М. Достоевский, Н.С. Лесков, И.С. Тург</w:t>
      </w:r>
      <w:r w:rsidRPr="009A08F2">
        <w:rPr>
          <w:color w:val="000000"/>
          <w:lang w:bidi="ru-RU"/>
        </w:rPr>
        <w:t>е</w:t>
      </w:r>
      <w:r w:rsidRPr="009A08F2">
        <w:rPr>
          <w:color w:val="000000"/>
          <w:lang w:bidi="ru-RU"/>
        </w:rPr>
        <w:t>нев и др.).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нравственно-философская позиция Солженицына-историка; язык «нутряной» России в прозе пи</w:t>
      </w:r>
      <w:r w:rsidRPr="009A08F2">
        <w:rPr>
          <w:color w:val="000000"/>
          <w:lang w:bidi="ru-RU"/>
        </w:rPr>
        <w:softHyphen/>
        <w:t>сателя.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Для самостоятельного чтения:</w:t>
      </w:r>
      <w:r w:rsidRPr="009A08F2">
        <w:rPr>
          <w:color w:val="000000"/>
          <w:lang w:bidi="ru-RU"/>
        </w:rPr>
        <w:t xml:space="preserve"> рассказ «Захар Калита», цикл «Крохотки».</w:t>
      </w:r>
    </w:p>
    <w:p w:rsidR="000402AE" w:rsidRDefault="000402AE" w:rsidP="009A08F2">
      <w:pPr>
        <w:ind w:firstLine="426"/>
        <w:jc w:val="both"/>
        <w:rPr>
          <w:color w:val="000000"/>
          <w:lang w:bidi="ru-RU"/>
        </w:rPr>
      </w:pPr>
    </w:p>
    <w:p w:rsidR="009A08F2" w:rsidRPr="000402AE" w:rsidRDefault="009A08F2" w:rsidP="009A08F2">
      <w:pPr>
        <w:ind w:firstLine="426"/>
        <w:jc w:val="both"/>
        <w:rPr>
          <w:b/>
          <w:color w:val="000000"/>
          <w:lang w:bidi="ru-RU"/>
        </w:rPr>
      </w:pPr>
      <w:r w:rsidRPr="000402AE">
        <w:rPr>
          <w:b/>
          <w:color w:val="000000"/>
          <w:lang w:bidi="ru-RU"/>
        </w:rPr>
        <w:t>НОВЕЙШАЯ РУССКАЯ ПРОЗА И ПОЭЗИЯ</w:t>
      </w:r>
      <w:r w:rsidR="00DF39E8">
        <w:rPr>
          <w:b/>
          <w:color w:val="000000"/>
          <w:lang w:bidi="ru-RU"/>
        </w:rPr>
        <w:t xml:space="preserve"> (5 ч)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>Внутренняя противоречивость и драматизм современной культурно-исторической сит</w:t>
      </w:r>
      <w:r w:rsidRPr="009A08F2">
        <w:rPr>
          <w:color w:val="000000"/>
          <w:lang w:bidi="ru-RU"/>
        </w:rPr>
        <w:t>у</w:t>
      </w:r>
      <w:r w:rsidRPr="009A08F2">
        <w:rPr>
          <w:color w:val="000000"/>
          <w:lang w:bidi="ru-RU"/>
        </w:rPr>
        <w:t>ации (экспансия массовой и эли</w:t>
      </w:r>
      <w:r w:rsidRPr="009A08F2">
        <w:rPr>
          <w:color w:val="000000"/>
          <w:lang w:bidi="ru-RU"/>
        </w:rPr>
        <w:softHyphen/>
        <w:t>тарной литературы, смена нравственных критериев и т. п.).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Реалистическая проза.</w:t>
      </w:r>
      <w:r w:rsidRPr="009A08F2">
        <w:rPr>
          <w:color w:val="000000"/>
          <w:lang w:bidi="ru-RU"/>
        </w:rPr>
        <w:t xml:space="preserve"> Глубокий психологизм, инте</w:t>
      </w:r>
      <w:r w:rsidRPr="009A08F2">
        <w:rPr>
          <w:color w:val="000000"/>
          <w:lang w:bidi="ru-RU"/>
        </w:rPr>
        <w:softHyphen/>
        <w:t>рес к человеческой душе в её лу</w:t>
      </w:r>
      <w:r w:rsidRPr="009A08F2">
        <w:rPr>
          <w:color w:val="000000"/>
          <w:lang w:bidi="ru-RU"/>
        </w:rPr>
        <w:t>ч</w:t>
      </w:r>
      <w:r w:rsidRPr="009A08F2">
        <w:rPr>
          <w:color w:val="000000"/>
          <w:lang w:bidi="ru-RU"/>
        </w:rPr>
        <w:t xml:space="preserve">ших проявлениях в прозе Б.П. Екимова, Е.И. Носова, Ю.В. </w:t>
      </w:r>
      <w:r w:rsidR="000402AE">
        <w:rPr>
          <w:color w:val="000000"/>
          <w:lang w:bidi="ru-RU"/>
        </w:rPr>
        <w:t>Бондарева, П.Л. Проскури</w:t>
      </w:r>
      <w:r w:rsidR="000402AE">
        <w:rPr>
          <w:color w:val="000000"/>
          <w:lang w:bidi="ru-RU"/>
        </w:rPr>
        <w:softHyphen/>
        <w:t>на, Ю.</w:t>
      </w:r>
      <w:r w:rsidRPr="009A08F2">
        <w:rPr>
          <w:color w:val="000000"/>
          <w:lang w:bidi="ru-RU"/>
        </w:rPr>
        <w:t>М. Полякова и др. Новейшая проза Л.С. Петрушевской,</w:t>
      </w:r>
      <w:r w:rsidR="000402AE">
        <w:rPr>
          <w:color w:val="000000"/>
          <w:lang w:bidi="ru-RU"/>
        </w:rPr>
        <w:t xml:space="preserve"> С.Е. Каледина, В.П. Аксёнова, А.А. Проханова, В.П. Аста</w:t>
      </w:r>
      <w:r w:rsidR="000402AE">
        <w:rPr>
          <w:color w:val="000000"/>
          <w:lang w:bidi="ru-RU"/>
        </w:rPr>
        <w:softHyphen/>
        <w:t>фьева, В.</w:t>
      </w:r>
      <w:r w:rsidRPr="009A08F2">
        <w:rPr>
          <w:color w:val="000000"/>
          <w:lang w:bidi="ru-RU"/>
        </w:rPr>
        <w:t>Г. Распутина. «Болевые точки» современной жиз</w:t>
      </w:r>
      <w:r w:rsidRPr="009A08F2">
        <w:rPr>
          <w:color w:val="000000"/>
          <w:lang w:bidi="ru-RU"/>
        </w:rPr>
        <w:softHyphen/>
        <w:t>ни в про</w:t>
      </w:r>
      <w:r w:rsidR="000402AE">
        <w:rPr>
          <w:color w:val="000000"/>
          <w:lang w:bidi="ru-RU"/>
        </w:rPr>
        <w:t>зе В.С. Маканина, З. Прилепина, Л.Е. Улицкой, Т.Н. Толстой, В.</w:t>
      </w:r>
      <w:r w:rsidRPr="009A08F2">
        <w:rPr>
          <w:color w:val="000000"/>
          <w:lang w:bidi="ru-RU"/>
        </w:rPr>
        <w:t>С. Токаревой и др.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 xml:space="preserve">Эволюция модернистской и постмодернистской прозы. </w:t>
      </w:r>
      <w:r w:rsidRPr="009A08F2">
        <w:rPr>
          <w:color w:val="000000"/>
          <w:lang w:bidi="ru-RU"/>
        </w:rPr>
        <w:t>Многообразие течений и школ «новейшей» словесности («дру</w:t>
      </w:r>
      <w:r w:rsidRPr="009A08F2">
        <w:rPr>
          <w:color w:val="000000"/>
          <w:lang w:bidi="ru-RU"/>
        </w:rPr>
        <w:softHyphen/>
        <w:t>гая литература», «андеграунд», «артистическая проза», «соц- арт», «новая волна» и т. п.).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color w:val="000000"/>
          <w:lang w:bidi="ru-RU"/>
        </w:rPr>
        <w:t xml:space="preserve">Поэма в прозе «Москва </w:t>
      </w:r>
      <w:r w:rsidR="000402AE">
        <w:rPr>
          <w:color w:val="000000"/>
          <w:lang w:bidi="ru-RU"/>
        </w:rPr>
        <w:t>‒</w:t>
      </w:r>
      <w:r w:rsidRPr="009A08F2">
        <w:rPr>
          <w:color w:val="000000"/>
          <w:lang w:bidi="ru-RU"/>
        </w:rPr>
        <w:t xml:space="preserve"> Петушки» Вен.</w:t>
      </w:r>
      <w:r w:rsidR="000402AE">
        <w:rPr>
          <w:color w:val="000000"/>
          <w:lang w:bidi="ru-RU"/>
        </w:rPr>
        <w:t xml:space="preserve"> </w:t>
      </w:r>
      <w:r w:rsidRPr="009A08F2">
        <w:rPr>
          <w:color w:val="000000"/>
          <w:lang w:bidi="ru-RU"/>
        </w:rPr>
        <w:t>В. Ерофеева как воссоздание «новой реальн</w:t>
      </w:r>
      <w:r w:rsidRPr="009A08F2">
        <w:rPr>
          <w:color w:val="000000"/>
          <w:lang w:bidi="ru-RU"/>
        </w:rPr>
        <w:t>о</w:t>
      </w:r>
      <w:r w:rsidRPr="009A08F2">
        <w:rPr>
          <w:color w:val="000000"/>
          <w:lang w:bidi="ru-RU"/>
        </w:rPr>
        <w:t>сти», выпадение из исторического времени. «Виртуальность» и «фантазийность» прозы В.О. Пе</w:t>
      </w:r>
      <w:r w:rsidRPr="009A08F2">
        <w:rPr>
          <w:color w:val="000000"/>
          <w:lang w:bidi="ru-RU"/>
        </w:rPr>
        <w:softHyphen/>
        <w:t>левина, её «игровой» характер.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Ироническая поэзия 1980-1990-х годов.</w:t>
      </w:r>
      <w:r w:rsidR="000402AE">
        <w:rPr>
          <w:color w:val="000000"/>
          <w:lang w:bidi="ru-RU"/>
        </w:rPr>
        <w:t xml:space="preserve"> И.М. Губерман, Д.А. Пригов, Т.</w:t>
      </w:r>
      <w:r w:rsidRPr="009A08F2">
        <w:rPr>
          <w:color w:val="000000"/>
          <w:lang w:bidi="ru-RU"/>
        </w:rPr>
        <w:t>Ю. Кибиров и др.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9A08F2">
        <w:rPr>
          <w:i/>
          <w:iCs/>
          <w:color w:val="000000"/>
          <w:lang w:bidi="ru-RU"/>
        </w:rPr>
        <w:t>Поэзия и судьба И.А. Бродского.</w:t>
      </w:r>
      <w:r w:rsidRPr="009A08F2">
        <w:rPr>
          <w:color w:val="000000"/>
          <w:lang w:bidi="ru-RU"/>
        </w:rPr>
        <w:t xml:space="preserve"> Стихотворения: «Большая элегия Джону Донну», «Ни страны, ни погоста...». Воссозда</w:t>
      </w:r>
      <w:r w:rsidRPr="009A08F2">
        <w:rPr>
          <w:color w:val="000000"/>
          <w:lang w:bidi="ru-RU"/>
        </w:rPr>
        <w:softHyphen/>
        <w:t>ние «громадного мира зрения» в творчестве поэта, соотноше</w:t>
      </w:r>
      <w:r w:rsidRPr="009A08F2">
        <w:rPr>
          <w:color w:val="000000"/>
          <w:lang w:bidi="ru-RU"/>
        </w:rPr>
        <w:softHyphen/>
        <w:t>ние опыта реальной жизни с культурой разных эпох.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Опорные понятия:</w:t>
      </w:r>
      <w:r w:rsidRPr="009A08F2">
        <w:rPr>
          <w:color w:val="000000"/>
          <w:lang w:bidi="ru-RU"/>
        </w:rPr>
        <w:t xml:space="preserve"> постмодернизм, фэнтези, ироническая поэзия, эссеизм.</w:t>
      </w:r>
    </w:p>
    <w:p w:rsidR="009A08F2" w:rsidRPr="009A08F2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Внутрипредметные связи:</w:t>
      </w:r>
      <w:r w:rsidRPr="009A08F2">
        <w:rPr>
          <w:color w:val="000000"/>
          <w:lang w:bidi="ru-RU"/>
        </w:rPr>
        <w:t xml:space="preserve"> реминисцентность, интертексту</w:t>
      </w:r>
      <w:r w:rsidRPr="009A08F2">
        <w:rPr>
          <w:color w:val="000000"/>
          <w:lang w:bidi="ru-RU"/>
        </w:rPr>
        <w:softHyphen/>
        <w:t>альность современной прозы и поэзии; «вечные» темы в прозе с реалистической доминантой.</w:t>
      </w:r>
    </w:p>
    <w:p w:rsidR="001928CA" w:rsidRDefault="009A08F2" w:rsidP="009A08F2">
      <w:pPr>
        <w:ind w:firstLine="426"/>
        <w:jc w:val="both"/>
        <w:rPr>
          <w:color w:val="000000"/>
          <w:lang w:bidi="ru-RU"/>
        </w:rPr>
      </w:pPr>
      <w:r w:rsidRPr="000402AE">
        <w:rPr>
          <w:b/>
          <w:color w:val="000000"/>
          <w:lang w:bidi="ru-RU"/>
        </w:rPr>
        <w:t>Межпредметные связи:</w:t>
      </w:r>
      <w:r w:rsidRPr="009A08F2">
        <w:rPr>
          <w:color w:val="000000"/>
          <w:lang w:bidi="ru-RU"/>
        </w:rPr>
        <w:t xml:space="preserve"> современная литература в контекс</w:t>
      </w:r>
      <w:r w:rsidRPr="009A08F2">
        <w:rPr>
          <w:color w:val="000000"/>
          <w:lang w:bidi="ru-RU"/>
        </w:rPr>
        <w:softHyphen/>
        <w:t>те «массовой» культуры.</w:t>
      </w:r>
    </w:p>
    <w:p w:rsidR="00DF39E8" w:rsidRDefault="00DF39E8" w:rsidP="009A08F2">
      <w:pPr>
        <w:ind w:firstLine="426"/>
        <w:jc w:val="both"/>
        <w:rPr>
          <w:color w:val="000000"/>
          <w:lang w:bidi="ru-RU"/>
        </w:rPr>
      </w:pPr>
    </w:p>
    <w:p w:rsidR="00DF39E8" w:rsidRPr="00DF39E8" w:rsidRDefault="00DF39E8" w:rsidP="009A08F2">
      <w:pPr>
        <w:ind w:firstLine="426"/>
        <w:jc w:val="both"/>
        <w:rPr>
          <w:b/>
        </w:rPr>
      </w:pPr>
      <w:r w:rsidRPr="00DF39E8">
        <w:rPr>
          <w:b/>
          <w:color w:val="000000"/>
          <w:lang w:bidi="ru-RU"/>
        </w:rPr>
        <w:t>ОБОБЩЕНИЕ ПО КУРСУ (1 ч)</w:t>
      </w:r>
    </w:p>
    <w:p w:rsidR="000402AE" w:rsidRDefault="000402AE" w:rsidP="00B525C1">
      <w:pPr>
        <w:shd w:val="clear" w:color="auto" w:fill="FFFFFF"/>
        <w:jc w:val="center"/>
        <w:rPr>
          <w:b/>
          <w:bCs/>
          <w:color w:val="FF0000"/>
        </w:rPr>
      </w:pPr>
    </w:p>
    <w:p w:rsidR="00237257" w:rsidRDefault="00237257" w:rsidP="00C66A60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</w:rPr>
      </w:pPr>
    </w:p>
    <w:p w:rsidR="00237257" w:rsidRDefault="00237257" w:rsidP="00C66A60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</w:rPr>
      </w:pPr>
    </w:p>
    <w:p w:rsidR="00237257" w:rsidRDefault="00237257" w:rsidP="00C66A60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</w:rPr>
      </w:pPr>
    </w:p>
    <w:p w:rsidR="00237257" w:rsidRDefault="00237257" w:rsidP="00C66A60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</w:rPr>
      </w:pPr>
    </w:p>
    <w:p w:rsidR="00237257" w:rsidRDefault="00237257" w:rsidP="00C66A60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</w:rPr>
      </w:pPr>
    </w:p>
    <w:p w:rsidR="00237257" w:rsidRDefault="00237257" w:rsidP="00C66A60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</w:rPr>
      </w:pPr>
    </w:p>
    <w:p w:rsidR="00237257" w:rsidRDefault="00237257" w:rsidP="00C66A60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</w:rPr>
      </w:pPr>
    </w:p>
    <w:p w:rsidR="00237257" w:rsidRDefault="00237257" w:rsidP="00C66A60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</w:rPr>
      </w:pPr>
    </w:p>
    <w:p w:rsidR="00237257" w:rsidRDefault="00237257" w:rsidP="00C66A60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</w:rPr>
      </w:pPr>
    </w:p>
    <w:p w:rsidR="00237257" w:rsidRDefault="00237257" w:rsidP="00C66A60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</w:rPr>
      </w:pPr>
    </w:p>
    <w:p w:rsidR="00237257" w:rsidRDefault="00237257" w:rsidP="00C66A60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</w:rPr>
      </w:pPr>
    </w:p>
    <w:p w:rsidR="00C66A60" w:rsidRPr="00C66A60" w:rsidRDefault="0039740C" w:rsidP="00C66A60">
      <w:pPr>
        <w:widowControl w:val="0"/>
        <w:autoSpaceDE w:val="0"/>
        <w:autoSpaceDN w:val="0"/>
        <w:adjustRightInd w:val="0"/>
        <w:jc w:val="center"/>
        <w:rPr>
          <w:sz w:val="28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575945</wp:posOffset>
                </wp:positionH>
                <wp:positionV relativeFrom="page">
                  <wp:posOffset>5031105</wp:posOffset>
                </wp:positionV>
                <wp:extent cx="143510" cy="295910"/>
                <wp:effectExtent l="4445" t="1905" r="4445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" cy="295910"/>
                        </a:xfrm>
                        <a:prstGeom prst="rect">
                          <a:avLst/>
                        </a:pr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5.35pt;margin-top:396.15pt;width:11.3pt;height:23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" o:allowincell="f" fillcolor="#fdfdfd" stroked="f">
                <v:path arrowok="t"/>
                <w10:wrap anchorx="page" anchory="page"/>
              </v:rect>
            </w:pict>
          </mc:Fallback>
        </mc:AlternateContent>
      </w:r>
      <w:r w:rsidR="00C66A60" w:rsidRPr="00C66A60">
        <w:rPr>
          <w:b/>
          <w:bCs/>
          <w:color w:val="000000"/>
          <w:sz w:val="28"/>
        </w:rPr>
        <w:t>3.</w:t>
      </w:r>
      <w:r w:rsidR="00C66A60" w:rsidRPr="00C66A60">
        <w:rPr>
          <w:b/>
          <w:bCs/>
          <w:color w:val="000000"/>
          <w:spacing w:val="51"/>
          <w:sz w:val="28"/>
        </w:rPr>
        <w:t xml:space="preserve"> </w:t>
      </w:r>
      <w:r w:rsidR="00C66A60" w:rsidRPr="00C66A60">
        <w:rPr>
          <w:b/>
          <w:bCs/>
          <w:w w:val="107"/>
          <w:sz w:val="28"/>
        </w:rPr>
        <w:t>Тематическое</w:t>
      </w:r>
      <w:r w:rsidR="00C66A60" w:rsidRPr="00C66A60">
        <w:rPr>
          <w:b/>
          <w:bCs/>
          <w:spacing w:val="-3"/>
          <w:w w:val="107"/>
          <w:sz w:val="28"/>
        </w:rPr>
        <w:t xml:space="preserve"> </w:t>
      </w:r>
      <w:r w:rsidR="00C66A60" w:rsidRPr="00C66A60">
        <w:rPr>
          <w:b/>
          <w:bCs/>
          <w:w w:val="107"/>
          <w:sz w:val="28"/>
        </w:rPr>
        <w:t>планирование</w:t>
      </w:r>
      <w:r w:rsidR="00C66A60" w:rsidRPr="00C66A60">
        <w:rPr>
          <w:b/>
          <w:bCs/>
          <w:spacing w:val="-3"/>
          <w:w w:val="107"/>
          <w:sz w:val="28"/>
        </w:rPr>
        <w:t xml:space="preserve"> </w:t>
      </w:r>
    </w:p>
    <w:p w:rsidR="00C66A60" w:rsidRPr="00C66A60" w:rsidRDefault="00C66A60" w:rsidP="00C66A60">
      <w:pPr>
        <w:widowControl w:val="0"/>
        <w:autoSpaceDE w:val="0"/>
        <w:autoSpaceDN w:val="0"/>
        <w:adjustRightInd w:val="0"/>
        <w:jc w:val="center"/>
        <w:rPr>
          <w:b/>
          <w:bCs/>
          <w:w w:val="110"/>
          <w:sz w:val="12"/>
        </w:rPr>
      </w:pPr>
    </w:p>
    <w:tbl>
      <w:tblPr>
        <w:tblW w:w="100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3544"/>
        <w:gridCol w:w="850"/>
        <w:gridCol w:w="3939"/>
      </w:tblGrid>
      <w:tr w:rsidR="00C66A60" w:rsidRPr="00871D34" w:rsidTr="00B13D88">
        <w:tc>
          <w:tcPr>
            <w:tcW w:w="100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6A60" w:rsidRPr="006A23AE" w:rsidRDefault="00C66A60" w:rsidP="00B13D88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bCs/>
                <w:color w:val="000000"/>
                <w:w w:val="110"/>
                <w:sz w:val="28"/>
                <w:szCs w:val="22"/>
              </w:rPr>
            </w:pPr>
            <w:r w:rsidRPr="006A23AE">
              <w:rPr>
                <w:b/>
                <w:bCs/>
                <w:color w:val="000000"/>
                <w:w w:val="110"/>
                <w:sz w:val="28"/>
                <w:szCs w:val="22"/>
              </w:rPr>
              <w:t>10-й класс</w:t>
            </w:r>
          </w:p>
          <w:p w:rsidR="00C66A60" w:rsidRPr="006A23AE" w:rsidRDefault="00C66A60" w:rsidP="00B13D8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w w:val="110"/>
                <w:sz w:val="22"/>
                <w:szCs w:val="22"/>
              </w:rPr>
            </w:pPr>
            <w:r w:rsidRPr="006A23AE">
              <w:rPr>
                <w:color w:val="000000"/>
                <w:sz w:val="22"/>
                <w:szCs w:val="22"/>
              </w:rPr>
              <w:t xml:space="preserve">(102 часа </w:t>
            </w:r>
            <w:r w:rsidRPr="006A23AE">
              <w:rPr>
                <w:color w:val="000000"/>
                <w:spacing w:val="3"/>
                <w:sz w:val="22"/>
                <w:szCs w:val="22"/>
              </w:rPr>
              <w:t xml:space="preserve"> </w:t>
            </w:r>
            <w:r w:rsidRPr="006A23AE">
              <w:rPr>
                <w:color w:val="000000"/>
                <w:sz w:val="22"/>
                <w:szCs w:val="22"/>
              </w:rPr>
              <w:t>–</w:t>
            </w:r>
            <w:r w:rsidRPr="006A23AE">
              <w:rPr>
                <w:color w:val="000000"/>
                <w:spacing w:val="26"/>
                <w:sz w:val="22"/>
                <w:szCs w:val="22"/>
              </w:rPr>
              <w:t xml:space="preserve"> </w:t>
            </w:r>
            <w:r w:rsidRPr="006A23AE">
              <w:rPr>
                <w:color w:val="000000"/>
                <w:sz w:val="22"/>
                <w:szCs w:val="22"/>
              </w:rPr>
              <w:t>3</w:t>
            </w:r>
            <w:r w:rsidRPr="006A23AE">
              <w:rPr>
                <w:color w:val="000000"/>
                <w:spacing w:val="17"/>
                <w:sz w:val="22"/>
                <w:szCs w:val="22"/>
              </w:rPr>
              <w:t xml:space="preserve"> </w:t>
            </w:r>
            <w:r w:rsidRPr="006A23AE">
              <w:rPr>
                <w:color w:val="000000"/>
                <w:sz w:val="22"/>
                <w:szCs w:val="22"/>
              </w:rPr>
              <w:t>часа в</w:t>
            </w:r>
            <w:r w:rsidRPr="006A23AE">
              <w:rPr>
                <w:color w:val="000000"/>
                <w:spacing w:val="13"/>
                <w:sz w:val="22"/>
                <w:szCs w:val="22"/>
              </w:rPr>
              <w:t xml:space="preserve"> </w:t>
            </w:r>
            <w:r w:rsidRPr="006A23AE">
              <w:rPr>
                <w:color w:val="000000"/>
                <w:w w:val="110"/>
                <w:sz w:val="22"/>
                <w:szCs w:val="22"/>
              </w:rPr>
              <w:t>неделю)</w:t>
            </w:r>
          </w:p>
          <w:p w:rsidR="00C66A60" w:rsidRPr="006A23AE" w:rsidRDefault="00C66A60" w:rsidP="00B13D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14"/>
                <w:szCs w:val="28"/>
                <w:lang w:eastAsia="en-US"/>
              </w:rPr>
            </w:pPr>
          </w:p>
        </w:tc>
      </w:tr>
      <w:tr w:rsidR="00C66A60" w:rsidRPr="00871D34" w:rsidTr="00BB10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A60" w:rsidRPr="006A23AE" w:rsidRDefault="00C66A60" w:rsidP="00BB10DF">
            <w:pPr>
              <w:ind w:left="-108" w:right="-108"/>
              <w:jc w:val="center"/>
              <w:rPr>
                <w:b/>
                <w:color w:val="000000"/>
                <w:sz w:val="22"/>
                <w:szCs w:val="16"/>
                <w:lang w:eastAsia="en-US"/>
              </w:rPr>
            </w:pPr>
            <w:r w:rsidRPr="006A23AE">
              <w:rPr>
                <w:b/>
                <w:color w:val="000000"/>
                <w:sz w:val="22"/>
                <w:szCs w:val="16"/>
                <w:lang w:eastAsia="en-US"/>
              </w:rPr>
              <w:t>Ра</w:t>
            </w:r>
            <w:r w:rsidRPr="006A23AE">
              <w:rPr>
                <w:b/>
                <w:color w:val="000000"/>
                <w:sz w:val="22"/>
                <w:szCs w:val="16"/>
                <w:lang w:eastAsia="en-US"/>
              </w:rPr>
              <w:t>з</w:t>
            </w:r>
            <w:r w:rsidRPr="006A23AE">
              <w:rPr>
                <w:b/>
                <w:color w:val="000000"/>
                <w:sz w:val="22"/>
                <w:szCs w:val="16"/>
                <w:lang w:eastAsia="en-US"/>
              </w:rPr>
              <w:t>дел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A60" w:rsidRPr="006A23AE" w:rsidRDefault="00C66A60" w:rsidP="00BB10DF">
            <w:pPr>
              <w:ind w:left="-108" w:right="-108"/>
              <w:jc w:val="center"/>
              <w:rPr>
                <w:b/>
                <w:color w:val="000000"/>
                <w:sz w:val="22"/>
                <w:szCs w:val="16"/>
                <w:lang w:eastAsia="en-US"/>
              </w:rPr>
            </w:pPr>
            <w:r w:rsidRPr="006A23AE">
              <w:rPr>
                <w:b/>
                <w:color w:val="000000"/>
                <w:sz w:val="22"/>
                <w:szCs w:val="16"/>
                <w:lang w:eastAsia="en-US"/>
              </w:rPr>
              <w:t>Кол-во часов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A60" w:rsidRPr="006A23AE" w:rsidRDefault="00C66A60" w:rsidP="00B13D88">
            <w:pPr>
              <w:jc w:val="center"/>
              <w:rPr>
                <w:b/>
                <w:color w:val="000000"/>
                <w:sz w:val="22"/>
                <w:szCs w:val="16"/>
                <w:lang w:eastAsia="en-US"/>
              </w:rPr>
            </w:pPr>
            <w:r w:rsidRPr="006A23AE">
              <w:rPr>
                <w:b/>
                <w:color w:val="000000"/>
                <w:sz w:val="22"/>
                <w:szCs w:val="16"/>
                <w:lang w:eastAsia="en-US"/>
              </w:rPr>
              <w:t>Темы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A60" w:rsidRPr="006A23AE" w:rsidRDefault="00C66A60" w:rsidP="00BB10DF">
            <w:pPr>
              <w:ind w:left="-108" w:right="-108"/>
              <w:jc w:val="center"/>
              <w:rPr>
                <w:b/>
                <w:color w:val="000000"/>
                <w:sz w:val="22"/>
                <w:szCs w:val="16"/>
                <w:lang w:eastAsia="en-US"/>
              </w:rPr>
            </w:pPr>
            <w:r w:rsidRPr="006A23AE">
              <w:rPr>
                <w:b/>
                <w:color w:val="000000"/>
                <w:sz w:val="22"/>
                <w:szCs w:val="16"/>
                <w:lang w:eastAsia="en-US"/>
              </w:rPr>
              <w:t>Кол-во ч</w:t>
            </w:r>
            <w:r w:rsidRPr="006A23AE">
              <w:rPr>
                <w:b/>
                <w:color w:val="000000"/>
                <w:sz w:val="22"/>
                <w:szCs w:val="16"/>
                <w:lang w:eastAsia="en-US"/>
              </w:rPr>
              <w:t>а</w:t>
            </w:r>
            <w:r w:rsidRPr="006A23AE">
              <w:rPr>
                <w:b/>
                <w:color w:val="000000"/>
                <w:sz w:val="22"/>
                <w:szCs w:val="16"/>
                <w:lang w:eastAsia="en-US"/>
              </w:rPr>
              <w:t>сов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A60" w:rsidRPr="006A23AE" w:rsidRDefault="00C66A60" w:rsidP="00B13D88">
            <w:pPr>
              <w:jc w:val="center"/>
              <w:rPr>
                <w:b/>
                <w:color w:val="000000"/>
                <w:sz w:val="22"/>
                <w:szCs w:val="16"/>
                <w:lang w:eastAsia="en-US"/>
              </w:rPr>
            </w:pPr>
            <w:r w:rsidRPr="006A23AE">
              <w:rPr>
                <w:b/>
                <w:color w:val="000000"/>
                <w:sz w:val="22"/>
                <w:szCs w:val="16"/>
                <w:lang w:eastAsia="en-US"/>
              </w:rPr>
              <w:t xml:space="preserve">Основные виды деятельности </w:t>
            </w:r>
          </w:p>
          <w:p w:rsidR="00C66A60" w:rsidRPr="006A23AE" w:rsidRDefault="00C66A60" w:rsidP="00B13D88">
            <w:pPr>
              <w:jc w:val="center"/>
              <w:rPr>
                <w:b/>
                <w:color w:val="000000"/>
                <w:sz w:val="22"/>
                <w:szCs w:val="16"/>
                <w:lang w:eastAsia="en-US"/>
              </w:rPr>
            </w:pPr>
            <w:r w:rsidRPr="006A23AE">
              <w:rPr>
                <w:b/>
                <w:color w:val="000000"/>
                <w:sz w:val="22"/>
                <w:szCs w:val="16"/>
                <w:lang w:eastAsia="en-US"/>
              </w:rPr>
              <w:t xml:space="preserve">обучающихся (на уровне </w:t>
            </w:r>
          </w:p>
          <w:p w:rsidR="00C66A60" w:rsidRPr="006A23AE" w:rsidRDefault="00C66A60" w:rsidP="00B13D88">
            <w:pPr>
              <w:jc w:val="center"/>
              <w:rPr>
                <w:b/>
                <w:color w:val="000000"/>
                <w:sz w:val="22"/>
                <w:szCs w:val="16"/>
                <w:lang w:eastAsia="en-US"/>
              </w:rPr>
            </w:pPr>
            <w:r w:rsidRPr="006A23AE">
              <w:rPr>
                <w:b/>
                <w:color w:val="000000"/>
                <w:sz w:val="22"/>
                <w:szCs w:val="16"/>
                <w:lang w:eastAsia="en-US"/>
              </w:rPr>
              <w:t>универсальных учебных действий)</w:t>
            </w:r>
          </w:p>
        </w:tc>
      </w:tr>
      <w:tr w:rsidR="00BB10DF" w:rsidRPr="00871D34" w:rsidTr="006A23AE">
        <w:trPr>
          <w:cantSplit/>
          <w:trHeight w:val="110"/>
        </w:trPr>
        <w:tc>
          <w:tcPr>
            <w:tcW w:w="1003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0DF" w:rsidRPr="006A23AE" w:rsidRDefault="00BB10DF" w:rsidP="006A23A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lang w:eastAsia="ar-SA" w:bidi="ru-RU"/>
              </w:rPr>
            </w:pPr>
            <w:r w:rsidRPr="006A23AE">
              <w:rPr>
                <w:b/>
                <w:bCs/>
                <w:color w:val="000000"/>
                <w:sz w:val="28"/>
                <w:lang w:eastAsia="ar-SA" w:bidi="ru-RU"/>
              </w:rPr>
              <w:t>РУССКАЯ ЛИТЕРАТУРА XIX ВЕКА</w:t>
            </w:r>
          </w:p>
        </w:tc>
      </w:tr>
      <w:tr w:rsidR="00BB10DF" w:rsidRPr="00871D34" w:rsidTr="006A23AE">
        <w:tc>
          <w:tcPr>
            <w:tcW w:w="1003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0DF" w:rsidRPr="006A23AE" w:rsidRDefault="00BB10DF" w:rsidP="006A23A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6A23AE">
              <w:rPr>
                <w:b/>
                <w:bCs/>
                <w:color w:val="000000"/>
                <w:lang w:eastAsia="ar-SA" w:bidi="ru-RU"/>
              </w:rPr>
              <w:t>ЛИТЕРАТУРА ВТОРОЙ ПОЛОВИНЫ XIX ВЕКА</w:t>
            </w:r>
          </w:p>
        </w:tc>
      </w:tr>
      <w:tr w:rsidR="00D52117" w:rsidRPr="00871D34" w:rsidTr="001C74B3"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52117" w:rsidRPr="006A23AE" w:rsidRDefault="00D52117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  <w:r w:rsidRPr="003B3948">
              <w:rPr>
                <w:b/>
                <w:color w:val="000000"/>
              </w:rPr>
              <w:t>ВВЕД</w:t>
            </w:r>
            <w:r w:rsidRPr="003B3948">
              <w:rPr>
                <w:b/>
                <w:color w:val="000000"/>
              </w:rPr>
              <w:t>Е</w:t>
            </w:r>
            <w:r w:rsidRPr="003B3948">
              <w:rPr>
                <w:b/>
                <w:color w:val="000000"/>
              </w:rPr>
              <w:t>НИЕ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6A23AE" w:rsidRDefault="00D52117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6A23AE">
              <w:rPr>
                <w:b/>
                <w:color w:val="000000"/>
                <w:szCs w:val="22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6A23AE" w:rsidRDefault="00D52117" w:rsidP="001C74B3">
            <w:pPr>
              <w:jc w:val="both"/>
              <w:rPr>
                <w:color w:val="000000"/>
              </w:rPr>
            </w:pPr>
            <w:r w:rsidRPr="006A23AE">
              <w:rPr>
                <w:color w:val="000000"/>
                <w:lang w:eastAsia="ar-SA" w:bidi="ru-RU"/>
              </w:rPr>
              <w:t>Введение. «Прекрасное нач</w:t>
            </w:r>
            <w:r w:rsidRPr="006A23AE">
              <w:rPr>
                <w:color w:val="000000"/>
                <w:lang w:eastAsia="ar-SA" w:bidi="ru-RU"/>
              </w:rPr>
              <w:t>а</w:t>
            </w:r>
            <w:r w:rsidRPr="006A23AE">
              <w:rPr>
                <w:color w:val="000000"/>
                <w:lang w:eastAsia="ar-SA" w:bidi="ru-RU"/>
              </w:rPr>
              <w:t>ло...» (К истории русской лит</w:t>
            </w:r>
            <w:r w:rsidRPr="006A23AE">
              <w:rPr>
                <w:color w:val="000000"/>
                <w:lang w:eastAsia="ar-SA" w:bidi="ru-RU"/>
              </w:rPr>
              <w:t>е</w:t>
            </w:r>
            <w:r w:rsidRPr="006A23AE">
              <w:rPr>
                <w:color w:val="000000"/>
                <w:lang w:eastAsia="ar-SA" w:bidi="ru-RU"/>
              </w:rPr>
              <w:t>ратуры XIX века).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6A23AE" w:rsidRDefault="00D52117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1C74B3" w:rsidRDefault="00D52117" w:rsidP="001C74B3">
            <w:pPr>
              <w:pStyle w:val="af5"/>
              <w:jc w:val="both"/>
              <w:rPr>
                <w:rFonts w:ascii="Times New Roman" w:eastAsia="Times New Roman CYR" w:hAnsi="Times New Roman"/>
              </w:rPr>
            </w:pPr>
            <w:r w:rsidRPr="00F22E55">
              <w:rPr>
                <w:rStyle w:val="210pt"/>
                <w:sz w:val="22"/>
                <w:szCs w:val="22"/>
              </w:rPr>
              <w:t>Сообщения учителя и учащихся, с</w:t>
            </w:r>
            <w:r w:rsidRPr="00F22E55">
              <w:rPr>
                <w:rStyle w:val="210pt"/>
                <w:sz w:val="22"/>
                <w:szCs w:val="22"/>
              </w:rPr>
              <w:t>о</w:t>
            </w:r>
            <w:r w:rsidRPr="00F22E55">
              <w:rPr>
                <w:rStyle w:val="210pt"/>
                <w:sz w:val="22"/>
                <w:szCs w:val="22"/>
              </w:rPr>
              <w:t>ставл</w:t>
            </w:r>
            <w:r w:rsidRPr="00F22E55">
              <w:rPr>
                <w:rStyle w:val="210pt"/>
                <w:sz w:val="22"/>
                <w:szCs w:val="22"/>
              </w:rPr>
              <w:t>е</w:t>
            </w:r>
            <w:r w:rsidRPr="00F22E55">
              <w:rPr>
                <w:rStyle w:val="210pt"/>
                <w:sz w:val="22"/>
                <w:szCs w:val="22"/>
              </w:rPr>
              <w:t>ние плана к статье учеб</w:t>
            </w:r>
            <w:r w:rsidRPr="00F22E55">
              <w:rPr>
                <w:rStyle w:val="210pt"/>
                <w:sz w:val="22"/>
                <w:szCs w:val="22"/>
              </w:rPr>
              <w:softHyphen/>
              <w:t>ника, беседа.</w:t>
            </w:r>
          </w:p>
        </w:tc>
      </w:tr>
      <w:tr w:rsidR="00D52117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52117" w:rsidRPr="006A23AE" w:rsidRDefault="00D52117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6A23AE" w:rsidRDefault="00D52117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6A23AE" w:rsidRDefault="00D52117" w:rsidP="001C74B3">
            <w:pPr>
              <w:jc w:val="both"/>
              <w:rPr>
                <w:color w:val="000000"/>
              </w:rPr>
            </w:pPr>
            <w:r w:rsidRPr="006A23AE">
              <w:rPr>
                <w:color w:val="000000"/>
                <w:lang w:eastAsia="ar-SA" w:bidi="ru-RU"/>
              </w:rPr>
              <w:t>Литература и журналис</w:t>
            </w:r>
            <w:r w:rsidRPr="006A23AE">
              <w:rPr>
                <w:color w:val="000000"/>
                <w:lang w:eastAsia="ar-SA" w:bidi="ru-RU"/>
              </w:rPr>
              <w:softHyphen/>
              <w:t>тика 1860‒1880-х го</w:t>
            </w:r>
            <w:r w:rsidRPr="006A23AE">
              <w:rPr>
                <w:color w:val="000000"/>
                <w:lang w:eastAsia="ar-SA" w:bidi="ru-RU"/>
              </w:rPr>
              <w:softHyphen/>
              <w:t>дов. От «литер</w:t>
            </w:r>
            <w:r w:rsidRPr="006A23AE">
              <w:rPr>
                <w:color w:val="000000"/>
                <w:lang w:eastAsia="ar-SA" w:bidi="ru-RU"/>
              </w:rPr>
              <w:t>а</w:t>
            </w:r>
            <w:r w:rsidRPr="006A23AE">
              <w:rPr>
                <w:color w:val="000000"/>
                <w:lang w:eastAsia="ar-SA" w:bidi="ru-RU"/>
              </w:rPr>
              <w:t>турных меч</w:t>
            </w:r>
            <w:r w:rsidRPr="006A23AE">
              <w:rPr>
                <w:color w:val="000000"/>
                <w:lang w:eastAsia="ar-SA" w:bidi="ru-RU"/>
              </w:rPr>
              <w:softHyphen/>
              <w:t>таний» к литерату</w:t>
            </w:r>
            <w:r w:rsidRPr="006A23AE">
              <w:rPr>
                <w:color w:val="000000"/>
                <w:lang w:eastAsia="ar-SA" w:bidi="ru-RU"/>
              </w:rPr>
              <w:t>р</w:t>
            </w:r>
            <w:r w:rsidRPr="006A23AE">
              <w:rPr>
                <w:color w:val="000000"/>
                <w:lang w:eastAsia="ar-SA" w:bidi="ru-RU"/>
              </w:rPr>
              <w:t>ной борьбе. Демократ</w:t>
            </w:r>
            <w:r w:rsidRPr="006A23AE">
              <w:rPr>
                <w:color w:val="000000"/>
                <w:lang w:eastAsia="ar-SA" w:bidi="ru-RU"/>
              </w:rPr>
              <w:t>и</w:t>
            </w:r>
            <w:r w:rsidRPr="006A23AE">
              <w:rPr>
                <w:color w:val="000000"/>
                <w:lang w:eastAsia="ar-SA" w:bidi="ru-RU"/>
              </w:rPr>
              <w:t>чес</w:t>
            </w:r>
            <w:r w:rsidRPr="006A23AE">
              <w:rPr>
                <w:color w:val="000000"/>
                <w:lang w:eastAsia="ar-SA" w:bidi="ru-RU"/>
              </w:rPr>
              <w:softHyphen/>
              <w:t>кие тенденции в разви</w:t>
            </w:r>
            <w:r w:rsidRPr="006A23AE">
              <w:rPr>
                <w:color w:val="000000"/>
                <w:lang w:eastAsia="ar-SA" w:bidi="ru-RU"/>
              </w:rPr>
              <w:softHyphen/>
              <w:t>тии русской культуры. Развитие реалистич</w:t>
            </w:r>
            <w:r w:rsidRPr="006A23AE">
              <w:rPr>
                <w:color w:val="000000"/>
                <w:lang w:eastAsia="ar-SA" w:bidi="ru-RU"/>
              </w:rPr>
              <w:t>е</w:t>
            </w:r>
            <w:r w:rsidRPr="006A23AE">
              <w:rPr>
                <w:color w:val="000000"/>
                <w:lang w:eastAsia="ar-SA" w:bidi="ru-RU"/>
              </w:rPr>
              <w:t>с</w:t>
            </w:r>
            <w:r w:rsidRPr="006A23AE">
              <w:rPr>
                <w:color w:val="000000"/>
                <w:lang w:eastAsia="ar-SA" w:bidi="ru-RU"/>
              </w:rPr>
              <w:softHyphen/>
              <w:t>ких традиций.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6A23AE" w:rsidRDefault="00D52117" w:rsidP="001D64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1C74B3" w:rsidRDefault="00D52117" w:rsidP="001C74B3">
            <w:pPr>
              <w:pStyle w:val="af5"/>
              <w:spacing w:line="276" w:lineRule="auto"/>
              <w:jc w:val="both"/>
              <w:rPr>
                <w:rFonts w:ascii="Times New Roman" w:eastAsia="Times New Roman CYR" w:hAnsi="Times New Roman"/>
              </w:rPr>
            </w:pPr>
            <w:r w:rsidRPr="00F22E55">
              <w:rPr>
                <w:rStyle w:val="210pt"/>
                <w:sz w:val="22"/>
                <w:szCs w:val="22"/>
              </w:rPr>
              <w:t>Сообщения учителя и учащихся, бес</w:t>
            </w:r>
            <w:r w:rsidRPr="00F22E55">
              <w:rPr>
                <w:rStyle w:val="210pt"/>
                <w:sz w:val="22"/>
                <w:szCs w:val="22"/>
              </w:rPr>
              <w:t>е</w:t>
            </w:r>
            <w:r w:rsidRPr="00F22E55">
              <w:rPr>
                <w:rStyle w:val="210pt"/>
                <w:sz w:val="22"/>
                <w:szCs w:val="22"/>
              </w:rPr>
              <w:t>да по вопросам учебника, работа с и</w:t>
            </w:r>
            <w:r w:rsidRPr="00F22E55">
              <w:rPr>
                <w:rStyle w:val="210pt"/>
                <w:sz w:val="22"/>
                <w:szCs w:val="22"/>
              </w:rPr>
              <w:t>л</w:t>
            </w:r>
            <w:r w:rsidRPr="00F22E55">
              <w:rPr>
                <w:rStyle w:val="210pt"/>
                <w:sz w:val="22"/>
                <w:szCs w:val="22"/>
              </w:rPr>
              <w:t>люстративным мате</w:t>
            </w:r>
            <w:r w:rsidRPr="00F22E55">
              <w:rPr>
                <w:rStyle w:val="210pt"/>
                <w:sz w:val="22"/>
                <w:szCs w:val="22"/>
              </w:rPr>
              <w:softHyphen/>
              <w:t>риалом уче</w:t>
            </w:r>
            <w:r w:rsidRPr="00F22E55">
              <w:rPr>
                <w:rStyle w:val="210pt"/>
                <w:sz w:val="22"/>
                <w:szCs w:val="22"/>
              </w:rPr>
              <w:t>б</w:t>
            </w:r>
            <w:r w:rsidRPr="00F22E55">
              <w:rPr>
                <w:rStyle w:val="210pt"/>
                <w:sz w:val="22"/>
                <w:szCs w:val="22"/>
              </w:rPr>
              <w:t>ника, составление конспекта статьи учебн</w:t>
            </w:r>
            <w:r w:rsidRPr="00F22E55">
              <w:rPr>
                <w:rStyle w:val="210pt"/>
                <w:sz w:val="22"/>
                <w:szCs w:val="22"/>
              </w:rPr>
              <w:t>и</w:t>
            </w:r>
            <w:r w:rsidRPr="00F22E55">
              <w:rPr>
                <w:rStyle w:val="210pt"/>
                <w:sz w:val="22"/>
                <w:szCs w:val="22"/>
              </w:rPr>
              <w:t>ка.</w:t>
            </w:r>
          </w:p>
        </w:tc>
      </w:tr>
      <w:tr w:rsidR="00D52117" w:rsidRPr="00871D34" w:rsidTr="001C74B3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52117" w:rsidRPr="006A23AE" w:rsidRDefault="00D52117" w:rsidP="003B3948">
            <w:pPr>
              <w:ind w:left="113" w:right="113"/>
              <w:jc w:val="center"/>
              <w:rPr>
                <w:color w:val="000000"/>
                <w:lang w:eastAsia="ar-SA" w:bidi="ru-RU"/>
              </w:rPr>
            </w:pPr>
            <w:r w:rsidRPr="006A23AE">
              <w:rPr>
                <w:b/>
                <w:color w:val="000000"/>
                <w:lang w:eastAsia="ar-SA" w:bidi="ru-RU"/>
              </w:rPr>
              <w:t>А.Н. ОСТРОВСКИЙ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6A23AE" w:rsidRDefault="00D52117" w:rsidP="003B3948">
            <w:pPr>
              <w:jc w:val="center"/>
              <w:rPr>
                <w:b/>
                <w:color w:val="000000"/>
              </w:rPr>
            </w:pPr>
            <w:r w:rsidRPr="006A23AE">
              <w:rPr>
                <w:b/>
                <w:color w:val="000000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91720C" w:rsidRDefault="00D52117" w:rsidP="001C74B3">
            <w:pPr>
              <w:jc w:val="both"/>
            </w:pPr>
            <w:r w:rsidRPr="006A23AE">
              <w:rPr>
                <w:color w:val="000000"/>
                <w:lang w:eastAsia="ar-SA" w:bidi="ru-RU"/>
              </w:rPr>
              <w:t>А.Н. Островский. «Дра</w:t>
            </w:r>
            <w:r w:rsidRPr="006A23AE">
              <w:rPr>
                <w:color w:val="000000"/>
                <w:lang w:eastAsia="ar-SA" w:bidi="ru-RU"/>
              </w:rPr>
              <w:softHyphen/>
              <w:t>матург на все времена».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6A23AE" w:rsidRDefault="00D52117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1C74B3" w:rsidRDefault="00D52117" w:rsidP="001C74B3">
            <w:pPr>
              <w:pStyle w:val="af5"/>
              <w:jc w:val="both"/>
              <w:rPr>
                <w:rFonts w:ascii="Times New Roman" w:eastAsia="Times New Roman CYR" w:hAnsi="Times New Roman"/>
              </w:rPr>
            </w:pPr>
            <w:r w:rsidRPr="001C74B3">
              <w:rPr>
                <w:rFonts w:ascii="Times New Roman" w:eastAsia="Times New Roman CYR" w:hAnsi="Times New Roman"/>
                <w:lang w:bidi="ru-RU"/>
              </w:rPr>
              <w:t>Сообщения учителя и учащихся о жи</w:t>
            </w:r>
            <w:r w:rsidRPr="001C74B3">
              <w:rPr>
                <w:rFonts w:ascii="Times New Roman" w:eastAsia="Times New Roman CYR" w:hAnsi="Times New Roman"/>
                <w:lang w:bidi="ru-RU"/>
              </w:rPr>
              <w:t>з</w:t>
            </w:r>
            <w:r w:rsidRPr="001C74B3">
              <w:rPr>
                <w:rFonts w:ascii="Times New Roman" w:eastAsia="Times New Roman CYR" w:hAnsi="Times New Roman"/>
                <w:lang w:bidi="ru-RU"/>
              </w:rPr>
              <w:t>ни и творчестве драматур</w:t>
            </w:r>
            <w:r w:rsidRPr="001C74B3">
              <w:rPr>
                <w:rFonts w:ascii="Times New Roman" w:eastAsia="Times New Roman CYR" w:hAnsi="Times New Roman"/>
                <w:lang w:bidi="ru-RU"/>
              </w:rPr>
              <w:softHyphen/>
              <w:t>га; разрабо</w:t>
            </w:r>
            <w:r w:rsidRPr="001C74B3">
              <w:rPr>
                <w:rFonts w:ascii="Times New Roman" w:eastAsia="Times New Roman CYR" w:hAnsi="Times New Roman"/>
                <w:lang w:bidi="ru-RU"/>
              </w:rPr>
              <w:t>т</w:t>
            </w:r>
            <w:r w:rsidRPr="001C74B3">
              <w:rPr>
                <w:rFonts w:ascii="Times New Roman" w:eastAsia="Times New Roman CYR" w:hAnsi="Times New Roman"/>
                <w:lang w:bidi="ru-RU"/>
              </w:rPr>
              <w:t>ка и предъявление классу слайдовой презентации проектов на темы: «А.Н. Островский в Щелыкове», «Сценич</w:t>
            </w:r>
            <w:r w:rsidRPr="001C74B3">
              <w:rPr>
                <w:rFonts w:ascii="Times New Roman" w:eastAsia="Times New Roman CYR" w:hAnsi="Times New Roman"/>
                <w:lang w:bidi="ru-RU"/>
              </w:rPr>
              <w:t>е</w:t>
            </w:r>
            <w:r w:rsidRPr="001C74B3">
              <w:rPr>
                <w:rFonts w:ascii="Times New Roman" w:eastAsia="Times New Roman CYR" w:hAnsi="Times New Roman"/>
                <w:lang w:bidi="ru-RU"/>
              </w:rPr>
              <w:t>ская история драмы “Гроза”», «Перс</w:t>
            </w:r>
            <w:r w:rsidRPr="001C74B3">
              <w:rPr>
                <w:rFonts w:ascii="Times New Roman" w:eastAsia="Times New Roman CYR" w:hAnsi="Times New Roman"/>
                <w:lang w:bidi="ru-RU"/>
              </w:rPr>
              <w:t>о</w:t>
            </w:r>
            <w:r w:rsidRPr="001C74B3">
              <w:rPr>
                <w:rFonts w:ascii="Times New Roman" w:eastAsia="Times New Roman CYR" w:hAnsi="Times New Roman"/>
                <w:lang w:bidi="ru-RU"/>
              </w:rPr>
              <w:t>нажи Остров</w:t>
            </w:r>
            <w:r w:rsidRPr="001C74B3">
              <w:rPr>
                <w:rFonts w:ascii="Times New Roman" w:eastAsia="Times New Roman CYR" w:hAnsi="Times New Roman"/>
                <w:lang w:bidi="ru-RU"/>
              </w:rPr>
              <w:softHyphen/>
              <w:t>ского в иллюстрациях русских</w:t>
            </w:r>
            <w:r w:rsidRPr="001C74B3">
              <w:rPr>
                <w:rFonts w:ascii="Times New Roman" w:hAnsi="Times New Roman"/>
              </w:rPr>
              <w:t xml:space="preserve"> </w:t>
            </w:r>
            <w:r w:rsidRPr="00F22E55">
              <w:rPr>
                <w:rStyle w:val="210pt"/>
                <w:sz w:val="22"/>
                <w:szCs w:val="22"/>
              </w:rPr>
              <w:t>художников»; работа с илл</w:t>
            </w:r>
            <w:r w:rsidRPr="00F22E55">
              <w:rPr>
                <w:rStyle w:val="210pt"/>
                <w:sz w:val="22"/>
                <w:szCs w:val="22"/>
              </w:rPr>
              <w:t>ю</w:t>
            </w:r>
            <w:r w:rsidRPr="00F22E55">
              <w:rPr>
                <w:rStyle w:val="210pt"/>
                <w:sz w:val="22"/>
                <w:szCs w:val="22"/>
              </w:rPr>
              <w:t>ст</w:t>
            </w:r>
            <w:r w:rsidRPr="00F22E55">
              <w:rPr>
                <w:rStyle w:val="210pt"/>
                <w:sz w:val="22"/>
                <w:szCs w:val="22"/>
              </w:rPr>
              <w:softHyphen/>
              <w:t>ративным материалом учебн</w:t>
            </w:r>
            <w:r w:rsidRPr="00F22E55">
              <w:rPr>
                <w:rStyle w:val="210pt"/>
                <w:sz w:val="22"/>
                <w:szCs w:val="22"/>
              </w:rPr>
              <w:t>и</w:t>
            </w:r>
            <w:r w:rsidRPr="00F22E55">
              <w:rPr>
                <w:rStyle w:val="210pt"/>
                <w:sz w:val="22"/>
                <w:szCs w:val="22"/>
              </w:rPr>
              <w:t>ка.</w:t>
            </w:r>
          </w:p>
        </w:tc>
      </w:tr>
      <w:tr w:rsidR="00D52117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52117" w:rsidRPr="006A23AE" w:rsidRDefault="00D52117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6A23AE" w:rsidRDefault="00D52117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9D49E1" w:rsidRDefault="00D52117" w:rsidP="001C74B3">
            <w:pPr>
              <w:jc w:val="both"/>
            </w:pPr>
            <w:r w:rsidRPr="009D49E1">
              <w:t xml:space="preserve">Быт и нравы замоскворецкого купечества в пьесе </w:t>
            </w:r>
            <w:r>
              <w:t>А.Н. Ос</w:t>
            </w:r>
            <w:r>
              <w:t>т</w:t>
            </w:r>
            <w:r>
              <w:t xml:space="preserve">ровского </w:t>
            </w:r>
            <w:r w:rsidRPr="009D49E1">
              <w:t xml:space="preserve">«Свои люди </w:t>
            </w:r>
            <w:r>
              <w:t>‒</w:t>
            </w:r>
            <w:r w:rsidRPr="009D49E1">
              <w:t xml:space="preserve"> сочтё</w:t>
            </w:r>
            <w:r w:rsidRPr="009D49E1">
              <w:t>м</w:t>
            </w:r>
            <w:r w:rsidRPr="009D49E1">
              <w:t xml:space="preserve">ся».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6A23AE" w:rsidRDefault="00D52117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451224" w:rsidRDefault="00D52117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Выразительное чтение, исследо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вательская раб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та с текстом пье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сы; работа с иллюстративным матери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лом учебника.</w:t>
            </w:r>
          </w:p>
        </w:tc>
      </w:tr>
      <w:tr w:rsidR="00D52117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52117" w:rsidRPr="006A23AE" w:rsidRDefault="00D52117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6A23AE" w:rsidRDefault="00D52117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9D49E1" w:rsidRDefault="00D52117" w:rsidP="001C74B3">
            <w:pPr>
              <w:jc w:val="both"/>
            </w:pPr>
            <w:r w:rsidRPr="009D49E1">
              <w:t>Своеобразие конфликта драмы «Гроза». Изображение «зат</w:t>
            </w:r>
            <w:r w:rsidRPr="009D49E1">
              <w:t>е</w:t>
            </w:r>
            <w:r w:rsidRPr="009D49E1">
              <w:t xml:space="preserve">рянного мира»: город Калинов и его обитатели.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6A23AE" w:rsidRDefault="00D52117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451224" w:rsidRDefault="00D52117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Выразительное чтение фрагмен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тов драмы, исследовательская работа с текстом; обсуждение проблемных в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просов (МП, раз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делы «Своеобр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зие конфликта»; «Особенности сюжет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сложе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ния», «Система персон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жей»); работа с илл</w:t>
            </w:r>
            <w:r w:rsidRPr="001C74B3">
              <w:rPr>
                <w:rStyle w:val="210pt"/>
                <w:b w:val="0"/>
                <w:sz w:val="22"/>
                <w:szCs w:val="22"/>
              </w:rPr>
              <w:t>ю</w:t>
            </w:r>
            <w:r w:rsidRPr="001C74B3">
              <w:rPr>
                <w:rStyle w:val="210pt"/>
                <w:b w:val="0"/>
                <w:sz w:val="22"/>
                <w:szCs w:val="22"/>
              </w:rPr>
              <w:t>стративным мате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риалом учебника.</w:t>
            </w:r>
          </w:p>
        </w:tc>
      </w:tr>
      <w:tr w:rsidR="00D52117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52117" w:rsidRPr="006A23AE" w:rsidRDefault="00D52117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6A23AE" w:rsidRDefault="00D52117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9D49E1" w:rsidRDefault="00D52117" w:rsidP="001C74B3">
            <w:pPr>
              <w:jc w:val="both"/>
            </w:pPr>
            <w:r w:rsidRPr="009D49E1">
              <w:t>Роль второстепенных и внесц</w:t>
            </w:r>
            <w:r w:rsidRPr="009D49E1">
              <w:t>е</w:t>
            </w:r>
            <w:r w:rsidRPr="009D49E1">
              <w:t>нических персонажей</w:t>
            </w:r>
            <w:r>
              <w:t>.</w:t>
            </w:r>
            <w:r w:rsidRPr="009D49E1">
              <w:t xml:space="preserve"> К</w:t>
            </w:r>
            <w:r w:rsidRPr="009D49E1">
              <w:t>а</w:t>
            </w:r>
            <w:r w:rsidRPr="009D49E1">
              <w:t>терина и Кабаниха как два нравстве</w:t>
            </w:r>
            <w:r w:rsidRPr="009D49E1">
              <w:t>н</w:t>
            </w:r>
            <w:r w:rsidRPr="009D49E1">
              <w:t>ных полюса наро</w:t>
            </w:r>
            <w:r w:rsidRPr="009D49E1">
              <w:t>д</w:t>
            </w:r>
            <w:r w:rsidRPr="009D49E1">
              <w:t>ной жизни</w:t>
            </w:r>
            <w: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6A23AE" w:rsidRDefault="00D52117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451224" w:rsidRDefault="00D52117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Выразительное чтение фрагмен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тов драмы, исследовательская работа с текстом, обсуждение проблемных в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просов (МП, раздел «Быт и нравы г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рода Ка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линова»).</w:t>
            </w:r>
          </w:p>
        </w:tc>
      </w:tr>
      <w:tr w:rsidR="00D52117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52117" w:rsidRPr="006A23AE" w:rsidRDefault="00D52117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6A23AE" w:rsidRDefault="00D52117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9D49E1" w:rsidRDefault="00D52117" w:rsidP="001C74B3">
            <w:pPr>
              <w:jc w:val="both"/>
            </w:pPr>
            <w:r w:rsidRPr="009D49E1">
              <w:t>Трагедия совести и её разреш</w:t>
            </w:r>
            <w:r w:rsidRPr="009D49E1">
              <w:t>е</w:t>
            </w:r>
            <w:r w:rsidRPr="009D49E1">
              <w:t>ние в пьесе</w:t>
            </w:r>
            <w:r>
              <w:t xml:space="preserve"> «Гроза».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6A23AE" w:rsidRDefault="00D52117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451224" w:rsidRDefault="00D52117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Выразительное чтение фрагмен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тов драмы, исследовательская работа с текстом, обсуждение проблемных в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просов (МП, раз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дел «Образ Катер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ны»).</w:t>
            </w:r>
          </w:p>
        </w:tc>
      </w:tr>
      <w:tr w:rsidR="00D52117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52117" w:rsidRPr="006A23AE" w:rsidRDefault="00D52117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6A23AE" w:rsidRDefault="00D52117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9D49E1" w:rsidRDefault="00D52117" w:rsidP="001C74B3">
            <w:pPr>
              <w:jc w:val="both"/>
            </w:pPr>
            <w:r w:rsidRPr="009D49E1">
              <w:t>Многозначность названия пь</w:t>
            </w:r>
            <w:r w:rsidRPr="009D49E1">
              <w:t>е</w:t>
            </w:r>
            <w:r w:rsidRPr="009D49E1">
              <w:t>сы, символика деталей и сп</w:t>
            </w:r>
            <w:r w:rsidRPr="009D49E1">
              <w:t>е</w:t>
            </w:r>
            <w:r w:rsidRPr="009D49E1">
              <w:t>цифика жанра. «Гроза» в ру</w:t>
            </w:r>
            <w:r w:rsidRPr="009D49E1">
              <w:t>с</w:t>
            </w:r>
            <w:r w:rsidRPr="009D49E1">
              <w:lastRenderedPageBreak/>
              <w:t>ской критике</w:t>
            </w:r>
            <w: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6A23AE" w:rsidRDefault="00D52117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lastRenderedPageBreak/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451224" w:rsidRDefault="00D52117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Выразительное чтение фрагмен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тов драмы, исследовательская работа с текстом, обсуждение проблемных в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просов (МП, разделы «Символика пь</w:t>
            </w:r>
            <w:r w:rsidRPr="001C74B3">
              <w:rPr>
                <w:rStyle w:val="210pt"/>
                <w:b w:val="0"/>
                <w:sz w:val="22"/>
                <w:szCs w:val="22"/>
              </w:rPr>
              <w:t>е</w:t>
            </w:r>
            <w:r w:rsidRPr="001C74B3">
              <w:rPr>
                <w:rStyle w:val="210pt"/>
                <w:b w:val="0"/>
                <w:sz w:val="22"/>
                <w:szCs w:val="22"/>
              </w:rPr>
              <w:lastRenderedPageBreak/>
              <w:t>сы», «Пьеса в оценке критики»).</w:t>
            </w:r>
          </w:p>
        </w:tc>
      </w:tr>
      <w:tr w:rsidR="00D52117" w:rsidRPr="00871D34" w:rsidTr="001C74B3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52117" w:rsidRPr="006A23AE" w:rsidRDefault="00D52117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6A23AE" w:rsidRDefault="00D52117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91720C" w:rsidRDefault="00D52117" w:rsidP="001C74B3">
            <w:pPr>
              <w:jc w:val="both"/>
            </w:pPr>
            <w:r>
              <w:rPr>
                <w:color w:val="000000"/>
                <w:lang w:eastAsia="ar-SA" w:bidi="ru-RU"/>
              </w:rPr>
              <w:t>С</w:t>
            </w:r>
            <w:r w:rsidRPr="006A23AE">
              <w:rPr>
                <w:color w:val="000000"/>
                <w:lang w:eastAsia="ar-SA" w:bidi="ru-RU"/>
              </w:rPr>
              <w:t>очинени</w:t>
            </w:r>
            <w:r>
              <w:rPr>
                <w:color w:val="000000"/>
                <w:lang w:eastAsia="ar-SA" w:bidi="ru-RU"/>
              </w:rPr>
              <w:t>е</w:t>
            </w:r>
            <w:r w:rsidRPr="006A23AE">
              <w:rPr>
                <w:color w:val="000000"/>
                <w:lang w:eastAsia="ar-SA" w:bidi="ru-RU"/>
              </w:rPr>
              <w:t xml:space="preserve"> по творчес</w:t>
            </w:r>
            <w:r w:rsidRPr="006A23AE">
              <w:rPr>
                <w:color w:val="000000"/>
                <w:lang w:eastAsia="ar-SA" w:bidi="ru-RU"/>
              </w:rPr>
              <w:softHyphen/>
              <w:t>тву А.Н. Островск</w:t>
            </w:r>
            <w:r w:rsidRPr="006A23AE">
              <w:rPr>
                <w:color w:val="000000"/>
                <w:lang w:eastAsia="ar-SA" w:bidi="ru-RU"/>
              </w:rPr>
              <w:t>о</w:t>
            </w:r>
            <w:r w:rsidRPr="006A23AE">
              <w:rPr>
                <w:color w:val="000000"/>
                <w:lang w:eastAsia="ar-SA" w:bidi="ru-RU"/>
              </w:rPr>
              <w:t>го.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6A23AE" w:rsidRDefault="00D52117" w:rsidP="001D64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1C74B3" w:rsidRDefault="00D52117" w:rsidP="001C74B3">
            <w:pPr>
              <w:pStyle w:val="af5"/>
              <w:jc w:val="both"/>
              <w:rPr>
                <w:rFonts w:ascii="Times New Roman" w:eastAsia="Times New Roman CYR" w:hAnsi="Times New Roman"/>
              </w:rPr>
            </w:pPr>
            <w:r w:rsidRPr="00F22E55">
              <w:rPr>
                <w:rStyle w:val="210pt"/>
                <w:sz w:val="22"/>
                <w:szCs w:val="22"/>
              </w:rPr>
              <w:t>Самостоятельная работа.</w:t>
            </w:r>
          </w:p>
        </w:tc>
      </w:tr>
      <w:tr w:rsidR="00D52117" w:rsidRPr="00871D34" w:rsidTr="001C74B3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52117" w:rsidRPr="006A23AE" w:rsidRDefault="00D52117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6A23AE" w:rsidRDefault="00D52117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91720C" w:rsidRDefault="00D52117" w:rsidP="001C74B3">
            <w:pPr>
              <w:jc w:val="both"/>
              <w:rPr>
                <w:b/>
                <w:bCs/>
                <w:color w:val="000000"/>
              </w:rPr>
            </w:pPr>
            <w:r w:rsidRPr="009D49E1">
              <w:rPr>
                <w:bCs/>
                <w:iCs/>
                <w:color w:val="000000"/>
                <w:lang w:bidi="ru-RU"/>
              </w:rPr>
              <w:t>Анализ ошибок, допу</w:t>
            </w:r>
            <w:r w:rsidRPr="009D49E1">
              <w:rPr>
                <w:bCs/>
                <w:iCs/>
                <w:color w:val="000000"/>
                <w:lang w:bidi="ru-RU"/>
              </w:rPr>
              <w:softHyphen/>
              <w:t>щенных в творческой работе</w:t>
            </w:r>
            <w:r>
              <w:rPr>
                <w:bCs/>
                <w:iCs/>
                <w:color w:val="000000"/>
                <w:lang w:bidi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6A23AE" w:rsidRDefault="00D52117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7" w:rsidRPr="001C74B3" w:rsidRDefault="00D52117" w:rsidP="001C74B3">
            <w:pPr>
              <w:pStyle w:val="af5"/>
              <w:jc w:val="both"/>
              <w:rPr>
                <w:rFonts w:ascii="Times New Roman" w:eastAsia="Times New Roman CYR" w:hAnsi="Times New Roman"/>
              </w:rPr>
            </w:pPr>
            <w:r w:rsidRPr="001C74B3">
              <w:rPr>
                <w:rStyle w:val="210pt"/>
                <w:sz w:val="22"/>
                <w:szCs w:val="22"/>
              </w:rPr>
              <w:t>Редактирование текста сочи</w:t>
            </w:r>
            <w:r w:rsidRPr="001C74B3">
              <w:rPr>
                <w:rStyle w:val="210pt"/>
                <w:sz w:val="22"/>
                <w:szCs w:val="22"/>
              </w:rPr>
              <w:softHyphen/>
              <w:t>нения при консультационной помощи уч</w:t>
            </w:r>
            <w:r w:rsidRPr="001C74B3">
              <w:rPr>
                <w:rStyle w:val="210pt"/>
                <w:sz w:val="22"/>
                <w:szCs w:val="22"/>
              </w:rPr>
              <w:t>и</w:t>
            </w:r>
            <w:r w:rsidRPr="001C74B3">
              <w:rPr>
                <w:rStyle w:val="210pt"/>
                <w:sz w:val="22"/>
                <w:szCs w:val="22"/>
              </w:rPr>
              <w:t>теля.</w:t>
            </w:r>
          </w:p>
        </w:tc>
      </w:tr>
      <w:tr w:rsidR="001C74B3" w:rsidRPr="00871D34" w:rsidTr="001C74B3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color w:val="000000"/>
              </w:rPr>
            </w:pPr>
            <w:r w:rsidRPr="006A23AE">
              <w:rPr>
                <w:b/>
                <w:color w:val="000000"/>
                <w:lang w:bidi="ru-RU"/>
              </w:rPr>
              <w:t>И.А. ГОНЧ</w:t>
            </w:r>
            <w:r w:rsidRPr="006A23AE">
              <w:rPr>
                <w:b/>
                <w:color w:val="000000"/>
                <w:lang w:bidi="ru-RU"/>
              </w:rPr>
              <w:t>А</w:t>
            </w:r>
            <w:r w:rsidRPr="006A23AE">
              <w:rPr>
                <w:b/>
                <w:color w:val="000000"/>
                <w:lang w:bidi="ru-RU"/>
              </w:rPr>
              <w:t>РОВ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</w:rPr>
            </w:pPr>
            <w:r w:rsidRPr="006A23AE">
              <w:rPr>
                <w:b/>
                <w:color w:val="000000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91720C" w:rsidRDefault="001C74B3" w:rsidP="001C74B3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9D49E1">
              <w:rPr>
                <w:rFonts w:ascii="Times New Roman" w:hAnsi="Times New Roman" w:cs="Times New Roman"/>
                <w:color w:val="000000"/>
                <w:lang w:bidi="ru-RU"/>
              </w:rPr>
              <w:t>Знакомство с биогра</w:t>
            </w:r>
            <w:r w:rsidRPr="009D49E1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фией И.А. Гончарова. История созд</w:t>
            </w:r>
            <w:r w:rsidRPr="009D49E1">
              <w:rPr>
                <w:rFonts w:ascii="Times New Roman" w:hAnsi="Times New Roman" w:cs="Times New Roman"/>
                <w:color w:val="000000"/>
                <w:lang w:bidi="ru-RU"/>
              </w:rPr>
              <w:t>а</w:t>
            </w:r>
            <w:r w:rsidRPr="009D49E1">
              <w:rPr>
                <w:rFonts w:ascii="Times New Roman" w:hAnsi="Times New Roman" w:cs="Times New Roman"/>
                <w:color w:val="000000"/>
                <w:lang w:bidi="ru-RU"/>
              </w:rPr>
              <w:t>ния ро</w:t>
            </w:r>
            <w:r w:rsidRPr="009D49E1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мана «Обломов»</w:t>
            </w:r>
            <w:r>
              <w:rPr>
                <w:rFonts w:ascii="Times New Roman" w:hAnsi="Times New Roman" w:cs="Times New Roman"/>
                <w:color w:val="000000"/>
                <w:lang w:bidi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Сообщения учителя и учащихся о жи</w:t>
            </w:r>
            <w:r w:rsidRPr="001C74B3">
              <w:rPr>
                <w:rStyle w:val="210pt"/>
                <w:b w:val="0"/>
                <w:sz w:val="22"/>
                <w:szCs w:val="22"/>
              </w:rPr>
              <w:t>з</w:t>
            </w:r>
            <w:r w:rsidRPr="001C74B3">
              <w:rPr>
                <w:rStyle w:val="210pt"/>
                <w:b w:val="0"/>
                <w:sz w:val="22"/>
                <w:szCs w:val="22"/>
              </w:rPr>
              <w:t>ни и творчестве писателя, об и</w:t>
            </w:r>
            <w:r w:rsidRPr="001C74B3">
              <w:rPr>
                <w:rStyle w:val="210pt"/>
                <w:b w:val="0"/>
                <w:sz w:val="22"/>
                <w:szCs w:val="22"/>
              </w:rPr>
              <w:t>с</w:t>
            </w:r>
            <w:r w:rsidRPr="001C74B3">
              <w:rPr>
                <w:rStyle w:val="210pt"/>
                <w:b w:val="0"/>
                <w:sz w:val="22"/>
                <w:szCs w:val="22"/>
              </w:rPr>
              <w:t>тории замысла и его изме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нениях в процессе воплощения; работа с иллюстрати</w:t>
            </w:r>
            <w:r w:rsidRPr="001C74B3">
              <w:rPr>
                <w:rStyle w:val="210pt"/>
                <w:b w:val="0"/>
                <w:sz w:val="22"/>
                <w:szCs w:val="22"/>
              </w:rPr>
              <w:t>в</w:t>
            </w:r>
            <w:r w:rsidRPr="001C74B3">
              <w:rPr>
                <w:rStyle w:val="210pt"/>
                <w:b w:val="0"/>
                <w:sz w:val="22"/>
                <w:szCs w:val="22"/>
              </w:rPr>
              <w:t>ным мате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риалом учебн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ка; разработка и представление слайдовой пре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зентации проектов (по выбору учителя и учащихся).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91720C" w:rsidRDefault="001C74B3" w:rsidP="001C74B3">
            <w:pPr>
              <w:ind w:right="61"/>
              <w:jc w:val="both"/>
            </w:pPr>
            <w:r w:rsidRPr="009D49E1">
              <w:rPr>
                <w:lang w:eastAsia="ar-SA" w:bidi="ru-RU"/>
              </w:rPr>
              <w:t>Быт и бытие Ильи Ильича О</w:t>
            </w:r>
            <w:r w:rsidRPr="009D49E1">
              <w:rPr>
                <w:lang w:eastAsia="ar-SA" w:bidi="ru-RU"/>
              </w:rPr>
              <w:t>б</w:t>
            </w:r>
            <w:r w:rsidRPr="009D49E1">
              <w:rPr>
                <w:lang w:eastAsia="ar-SA" w:bidi="ru-RU"/>
              </w:rPr>
              <w:t>ломова. Внутренняя против</w:t>
            </w:r>
            <w:r w:rsidRPr="009D49E1">
              <w:rPr>
                <w:lang w:eastAsia="ar-SA" w:bidi="ru-RU"/>
              </w:rPr>
              <w:t>о</w:t>
            </w:r>
            <w:r w:rsidRPr="009D49E1">
              <w:rPr>
                <w:lang w:eastAsia="ar-SA" w:bidi="ru-RU"/>
              </w:rPr>
              <w:t>ре</w:t>
            </w:r>
            <w:r w:rsidRPr="009D49E1">
              <w:rPr>
                <w:lang w:eastAsia="ar-SA" w:bidi="ru-RU"/>
              </w:rPr>
              <w:softHyphen/>
              <w:t>чивость натуры героя, соо</w:t>
            </w:r>
            <w:r w:rsidRPr="009D49E1">
              <w:rPr>
                <w:lang w:eastAsia="ar-SA" w:bidi="ru-RU"/>
              </w:rPr>
              <w:t>т</w:t>
            </w:r>
            <w:r w:rsidRPr="009D49E1">
              <w:rPr>
                <w:lang w:eastAsia="ar-SA" w:bidi="ru-RU"/>
              </w:rPr>
              <w:t>несённость его с другими пе</w:t>
            </w:r>
            <w:r w:rsidRPr="009D49E1">
              <w:rPr>
                <w:lang w:eastAsia="ar-SA" w:bidi="ru-RU"/>
              </w:rPr>
              <w:t>р</w:t>
            </w:r>
            <w:r w:rsidRPr="009D49E1">
              <w:rPr>
                <w:lang w:eastAsia="ar-SA" w:bidi="ru-RU"/>
              </w:rPr>
              <w:t>сонажами</w:t>
            </w:r>
            <w:r>
              <w:rPr>
                <w:lang w:eastAsia="ar-SA" w:bidi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Исследовательская работа с тек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стом романа; обсуждение про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блемных в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просов (МП, раздел «Экспозиц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онная часть рома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на»); работа с иллюстрати</w:t>
            </w:r>
            <w:r w:rsidRPr="001C74B3">
              <w:rPr>
                <w:rStyle w:val="210pt"/>
                <w:b w:val="0"/>
                <w:sz w:val="22"/>
                <w:szCs w:val="22"/>
              </w:rPr>
              <w:t>в</w:t>
            </w:r>
            <w:r w:rsidRPr="001C74B3">
              <w:rPr>
                <w:rStyle w:val="210pt"/>
                <w:b w:val="0"/>
                <w:sz w:val="22"/>
                <w:szCs w:val="22"/>
              </w:rPr>
              <w:t>ным материалом учебн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ка.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91720C" w:rsidRDefault="001C74B3" w:rsidP="001C74B3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9D49E1">
              <w:rPr>
                <w:rFonts w:ascii="Times New Roman" w:eastAsia="Times New Roman" w:hAnsi="Times New Roman" w:cs="Times New Roman"/>
                <w:lang w:eastAsia="ar-SA" w:bidi="ru-RU"/>
              </w:rPr>
              <w:t>Обломов и Штольц.</w:t>
            </w:r>
            <w:r>
              <w:rPr>
                <w:rFonts w:ascii="Times New Roman" w:eastAsia="Times New Roman" w:hAnsi="Times New Roman" w:cs="Times New Roman"/>
                <w:lang w:eastAsia="ar-SA" w:bidi="ru-RU"/>
              </w:rPr>
              <w:t xml:space="preserve"> </w:t>
            </w:r>
            <w:r w:rsidRPr="009D49E1">
              <w:rPr>
                <w:rFonts w:ascii="Times New Roman" w:eastAsia="Times New Roman" w:hAnsi="Times New Roman" w:cs="Times New Roman"/>
                <w:lang w:eastAsia="ar-SA" w:bidi="ru-RU"/>
              </w:rPr>
              <w:t>Что пер</w:t>
            </w:r>
            <w:r w:rsidRPr="009D49E1">
              <w:rPr>
                <w:rFonts w:ascii="Times New Roman" w:eastAsia="Times New Roman" w:hAnsi="Times New Roman" w:cs="Times New Roman"/>
                <w:lang w:eastAsia="ar-SA" w:bidi="ru-RU"/>
              </w:rPr>
              <w:t>е</w:t>
            </w:r>
            <w:r w:rsidRPr="009D49E1">
              <w:rPr>
                <w:rFonts w:ascii="Times New Roman" w:eastAsia="Times New Roman" w:hAnsi="Times New Roman" w:cs="Times New Roman"/>
                <w:lang w:eastAsia="ar-SA" w:bidi="ru-RU"/>
              </w:rPr>
              <w:t>вешивает в ав</w:t>
            </w:r>
            <w:r w:rsidRPr="009D49E1">
              <w:rPr>
                <w:rFonts w:ascii="Times New Roman" w:eastAsia="Times New Roman" w:hAnsi="Times New Roman" w:cs="Times New Roman"/>
                <w:lang w:eastAsia="ar-SA" w:bidi="ru-RU"/>
              </w:rPr>
              <w:softHyphen/>
              <w:t>торском взгл</w:t>
            </w:r>
            <w:r w:rsidRPr="009D49E1">
              <w:rPr>
                <w:rFonts w:ascii="Times New Roman" w:eastAsia="Times New Roman" w:hAnsi="Times New Roman" w:cs="Times New Roman"/>
                <w:lang w:eastAsia="ar-SA" w:bidi="ru-RU"/>
              </w:rPr>
              <w:t>я</w:t>
            </w:r>
            <w:r w:rsidRPr="009D49E1">
              <w:rPr>
                <w:rFonts w:ascii="Times New Roman" w:eastAsia="Times New Roman" w:hAnsi="Times New Roman" w:cs="Times New Roman"/>
                <w:lang w:eastAsia="ar-SA" w:bidi="ru-RU"/>
              </w:rPr>
              <w:t>де на ис</w:t>
            </w:r>
            <w:r w:rsidRPr="009D49E1">
              <w:rPr>
                <w:rFonts w:ascii="Times New Roman" w:eastAsia="Times New Roman" w:hAnsi="Times New Roman" w:cs="Times New Roman"/>
                <w:lang w:eastAsia="ar-SA" w:bidi="ru-RU"/>
              </w:rPr>
              <w:softHyphen/>
              <w:t>торию: правда Штольца или правда Обломова?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Исследовательская работа с те</w:t>
            </w:r>
            <w:r w:rsidRPr="001C74B3">
              <w:rPr>
                <w:rStyle w:val="210pt"/>
                <w:b w:val="0"/>
                <w:sz w:val="22"/>
                <w:szCs w:val="22"/>
              </w:rPr>
              <w:t>к</w:t>
            </w:r>
            <w:r w:rsidRPr="001C74B3">
              <w:rPr>
                <w:rStyle w:val="210pt"/>
                <w:b w:val="0"/>
                <w:sz w:val="22"/>
                <w:szCs w:val="22"/>
              </w:rPr>
              <w:t>стом; создание сравнитель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ной характерист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ки героев на основе предложенного алгорит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ма (МП, ра</w:t>
            </w:r>
            <w:r w:rsidRPr="001C74B3">
              <w:rPr>
                <w:rStyle w:val="210pt"/>
                <w:b w:val="0"/>
                <w:sz w:val="22"/>
                <w:szCs w:val="22"/>
              </w:rPr>
              <w:t>з</w:t>
            </w:r>
            <w:r w:rsidRPr="001C74B3">
              <w:rPr>
                <w:rStyle w:val="210pt"/>
                <w:b w:val="0"/>
                <w:sz w:val="22"/>
                <w:szCs w:val="22"/>
              </w:rPr>
              <w:t>дел «Образ жизни Обломова и Штольца»); работа с и</w:t>
            </w:r>
            <w:r w:rsidRPr="001C74B3">
              <w:rPr>
                <w:rStyle w:val="210pt"/>
                <w:b w:val="0"/>
                <w:sz w:val="22"/>
                <w:szCs w:val="22"/>
              </w:rPr>
              <w:t>л</w:t>
            </w:r>
            <w:r w:rsidRPr="001C74B3">
              <w:rPr>
                <w:rStyle w:val="210pt"/>
                <w:b w:val="0"/>
                <w:sz w:val="22"/>
                <w:szCs w:val="22"/>
              </w:rPr>
              <w:t>люстрати</w:t>
            </w:r>
            <w:r w:rsidRPr="001C74B3">
              <w:rPr>
                <w:rStyle w:val="210pt"/>
                <w:b w:val="0"/>
                <w:sz w:val="22"/>
                <w:szCs w:val="22"/>
              </w:rPr>
              <w:t>в</w:t>
            </w:r>
            <w:r w:rsidRPr="001C74B3">
              <w:rPr>
                <w:rStyle w:val="210pt"/>
                <w:b w:val="0"/>
                <w:sz w:val="22"/>
                <w:szCs w:val="22"/>
              </w:rPr>
              <w:t>ным материалом учебника.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91720C" w:rsidRDefault="001C74B3" w:rsidP="001C74B3">
            <w:pPr>
              <w:jc w:val="both"/>
              <w:rPr>
                <w:color w:val="000000"/>
              </w:rPr>
            </w:pPr>
            <w:r w:rsidRPr="009D49E1">
              <w:rPr>
                <w:lang w:eastAsia="ar-SA" w:bidi="ru-RU"/>
              </w:rPr>
              <w:t>Любовная история как этап внутреннего са</w:t>
            </w:r>
            <w:r w:rsidRPr="009D49E1">
              <w:rPr>
                <w:lang w:eastAsia="ar-SA" w:bidi="ru-RU"/>
              </w:rPr>
              <w:softHyphen/>
              <w:t>моопределения героя. Обломов и Ольга Иль</w:t>
            </w:r>
            <w:r w:rsidRPr="009D49E1">
              <w:rPr>
                <w:lang w:eastAsia="ar-SA" w:bidi="ru-RU"/>
              </w:rPr>
              <w:softHyphen/>
              <w:t>инская. Обломов и его вопл</w:t>
            </w:r>
            <w:r w:rsidRPr="009D49E1">
              <w:rPr>
                <w:lang w:eastAsia="ar-SA" w:bidi="ru-RU"/>
              </w:rPr>
              <w:t>о</w:t>
            </w:r>
            <w:r w:rsidRPr="009D49E1">
              <w:rPr>
                <w:lang w:eastAsia="ar-SA" w:bidi="ru-RU"/>
              </w:rPr>
              <w:t>тившийся идеал: Агафья Пш</w:t>
            </w:r>
            <w:r w:rsidRPr="009D49E1">
              <w:rPr>
                <w:lang w:eastAsia="ar-SA" w:bidi="ru-RU"/>
              </w:rPr>
              <w:t>е</w:t>
            </w:r>
            <w:r w:rsidRPr="009D49E1">
              <w:rPr>
                <w:lang w:eastAsia="ar-SA" w:bidi="ru-RU"/>
              </w:rPr>
              <w:t>ницына</w:t>
            </w:r>
            <w:r>
              <w:rPr>
                <w:lang w:eastAsia="ar-SA" w:bidi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Исследовательская работа с тек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стом на основе вопросов (МП, раздел «Тема любви в романе»); работа с иллюстр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тивным мате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риалом уче</w:t>
            </w:r>
            <w:r w:rsidRPr="001C74B3">
              <w:rPr>
                <w:rStyle w:val="210pt"/>
                <w:b w:val="0"/>
                <w:sz w:val="22"/>
                <w:szCs w:val="22"/>
              </w:rPr>
              <w:t>б</w:t>
            </w:r>
            <w:r w:rsidRPr="001C74B3">
              <w:rPr>
                <w:rStyle w:val="210pt"/>
                <w:b w:val="0"/>
                <w:sz w:val="22"/>
                <w:szCs w:val="22"/>
              </w:rPr>
              <w:t>ника.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91720C" w:rsidRDefault="001C74B3" w:rsidP="001C74B3">
            <w:pPr>
              <w:jc w:val="both"/>
              <w:rPr>
                <w:color w:val="000000"/>
              </w:rPr>
            </w:pPr>
            <w:r w:rsidRPr="009D49E1">
              <w:rPr>
                <w:lang w:eastAsia="ar-SA" w:bidi="ru-RU"/>
              </w:rPr>
              <w:t>Образ Захара и его роль в х</w:t>
            </w:r>
            <w:r w:rsidRPr="009D49E1">
              <w:rPr>
                <w:lang w:eastAsia="ar-SA" w:bidi="ru-RU"/>
              </w:rPr>
              <w:t>а</w:t>
            </w:r>
            <w:r w:rsidRPr="009D49E1">
              <w:rPr>
                <w:lang w:eastAsia="ar-SA" w:bidi="ru-RU"/>
              </w:rPr>
              <w:t>рактеристике «об</w:t>
            </w:r>
            <w:r w:rsidRPr="009D49E1">
              <w:rPr>
                <w:lang w:eastAsia="ar-SA" w:bidi="ru-RU"/>
              </w:rPr>
              <w:softHyphen/>
              <w:t>ломовщины». Роман в русской критике</w:t>
            </w:r>
            <w:r>
              <w:rPr>
                <w:lang w:eastAsia="ar-SA" w:bidi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Исследовательская работа с тек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стом на основе вопросов (МП, разделы «П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раллель образов: ба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рин ‒ слуга», «Сл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во “обломов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щина” в контексте ром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на»).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91720C" w:rsidRDefault="001C74B3" w:rsidP="001C74B3">
            <w:pPr>
              <w:jc w:val="both"/>
            </w:pPr>
            <w:r>
              <w:rPr>
                <w:color w:val="000000"/>
                <w:lang w:eastAsia="ar-SA" w:bidi="ru-RU"/>
              </w:rPr>
              <w:t>С</w:t>
            </w:r>
            <w:r w:rsidRPr="006A23AE">
              <w:rPr>
                <w:color w:val="000000"/>
                <w:lang w:eastAsia="ar-SA" w:bidi="ru-RU"/>
              </w:rPr>
              <w:t>очинени</w:t>
            </w:r>
            <w:r>
              <w:rPr>
                <w:color w:val="000000"/>
                <w:lang w:eastAsia="ar-SA" w:bidi="ru-RU"/>
              </w:rPr>
              <w:t>е</w:t>
            </w:r>
            <w:r w:rsidRPr="006A23AE">
              <w:rPr>
                <w:color w:val="000000"/>
                <w:lang w:eastAsia="ar-SA" w:bidi="ru-RU"/>
              </w:rPr>
              <w:t xml:space="preserve"> по творчес</w:t>
            </w:r>
            <w:r w:rsidRPr="006A23AE">
              <w:rPr>
                <w:color w:val="000000"/>
                <w:lang w:eastAsia="ar-SA" w:bidi="ru-RU"/>
              </w:rPr>
              <w:softHyphen/>
              <w:t>тву И.А. Гонч</w:t>
            </w:r>
            <w:r w:rsidRPr="006A23AE">
              <w:rPr>
                <w:color w:val="000000"/>
                <w:lang w:eastAsia="ar-SA" w:bidi="ru-RU"/>
              </w:rPr>
              <w:t>а</w:t>
            </w:r>
            <w:r w:rsidRPr="006A23AE">
              <w:rPr>
                <w:color w:val="000000"/>
                <w:lang w:eastAsia="ar-SA" w:bidi="ru-RU"/>
              </w:rPr>
              <w:t>рова.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Самостоятельная работа.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91720C" w:rsidRDefault="001C74B3" w:rsidP="001C74B3">
            <w:pPr>
              <w:jc w:val="both"/>
              <w:rPr>
                <w:b/>
                <w:bCs/>
                <w:color w:val="000000"/>
              </w:rPr>
            </w:pPr>
            <w:r w:rsidRPr="009D49E1">
              <w:rPr>
                <w:bCs/>
                <w:iCs/>
                <w:color w:val="000000"/>
                <w:lang w:bidi="ru-RU"/>
              </w:rPr>
              <w:t>Анализ ошибок, допу</w:t>
            </w:r>
            <w:r w:rsidRPr="009D49E1">
              <w:rPr>
                <w:bCs/>
                <w:iCs/>
                <w:color w:val="000000"/>
                <w:lang w:bidi="ru-RU"/>
              </w:rPr>
              <w:softHyphen/>
              <w:t>щенных в творческой работе</w:t>
            </w:r>
            <w:r>
              <w:rPr>
                <w:bCs/>
                <w:iCs/>
                <w:color w:val="000000"/>
                <w:lang w:bidi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1C74B3" w:rsidRDefault="001C74B3" w:rsidP="001C74B3">
            <w:pPr>
              <w:jc w:val="both"/>
              <w:rPr>
                <w:sz w:val="22"/>
                <w:szCs w:val="22"/>
              </w:rPr>
            </w:pPr>
            <w:r w:rsidRPr="001C74B3">
              <w:rPr>
                <w:rStyle w:val="210pt"/>
                <w:sz w:val="22"/>
                <w:szCs w:val="22"/>
              </w:rPr>
              <w:t>Редактирование текста сочине</w:t>
            </w:r>
            <w:r w:rsidRPr="001C74B3">
              <w:rPr>
                <w:rStyle w:val="210pt"/>
                <w:sz w:val="22"/>
                <w:szCs w:val="22"/>
              </w:rPr>
              <w:softHyphen/>
              <w:t>ния с опорой на консультацион</w:t>
            </w:r>
            <w:r w:rsidRPr="001C74B3">
              <w:rPr>
                <w:rStyle w:val="210pt"/>
                <w:sz w:val="22"/>
                <w:szCs w:val="22"/>
              </w:rPr>
              <w:softHyphen/>
              <w:t>ную п</w:t>
            </w:r>
            <w:r w:rsidRPr="001C74B3">
              <w:rPr>
                <w:rStyle w:val="210pt"/>
                <w:sz w:val="22"/>
                <w:szCs w:val="22"/>
              </w:rPr>
              <w:t>о</w:t>
            </w:r>
            <w:r w:rsidRPr="001C74B3">
              <w:rPr>
                <w:rStyle w:val="210pt"/>
                <w:sz w:val="22"/>
                <w:szCs w:val="22"/>
              </w:rPr>
              <w:t>мощь учителя.</w:t>
            </w:r>
          </w:p>
        </w:tc>
      </w:tr>
      <w:tr w:rsidR="001C74B3" w:rsidRPr="00871D34" w:rsidTr="001C74B3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3B3948" w:rsidRDefault="001C74B3" w:rsidP="003B3948">
            <w:pPr>
              <w:ind w:left="113" w:right="113"/>
              <w:jc w:val="center"/>
              <w:rPr>
                <w:bCs/>
                <w:iCs/>
                <w:color w:val="000000"/>
                <w:lang w:bidi="ru-RU"/>
              </w:rPr>
            </w:pPr>
            <w:r w:rsidRPr="003B3948">
              <w:rPr>
                <w:b/>
                <w:bCs/>
                <w:iCs/>
                <w:color w:val="000000"/>
                <w:lang w:bidi="ru-RU"/>
              </w:rPr>
              <w:t>И.С. ТУ</w:t>
            </w:r>
            <w:r w:rsidRPr="003B3948">
              <w:rPr>
                <w:b/>
                <w:bCs/>
                <w:iCs/>
                <w:color w:val="000000"/>
                <w:lang w:bidi="ru-RU"/>
              </w:rPr>
              <w:t>Р</w:t>
            </w:r>
            <w:r w:rsidRPr="003B3948">
              <w:rPr>
                <w:b/>
                <w:bCs/>
                <w:iCs/>
                <w:color w:val="000000"/>
                <w:lang w:bidi="ru-RU"/>
              </w:rPr>
              <w:t>ГЕНЕВ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</w:rPr>
            </w:pPr>
            <w:r w:rsidRPr="006A23AE">
              <w:rPr>
                <w:b/>
                <w:color w:val="000000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"/>
                <w:b w:val="0"/>
                <w:sz w:val="24"/>
                <w:szCs w:val="24"/>
              </w:rPr>
              <w:t>И.С. Тургенев. Основ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ные факты жизни и творчества. О</w:t>
            </w:r>
            <w:r w:rsidRPr="00B81E5F">
              <w:rPr>
                <w:rStyle w:val="210pt"/>
                <w:b w:val="0"/>
                <w:sz w:val="24"/>
                <w:szCs w:val="24"/>
              </w:rPr>
              <w:t>т</w:t>
            </w:r>
            <w:r w:rsidRPr="00B81E5F">
              <w:rPr>
                <w:rStyle w:val="210pt"/>
                <w:b w:val="0"/>
                <w:sz w:val="24"/>
                <w:szCs w:val="24"/>
              </w:rPr>
              <w:t>ражение различных начал рус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 xml:space="preserve">ской жизни в «Записках охотника».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Сообщения учителя и учащихся о жи</w:t>
            </w:r>
            <w:r w:rsidRPr="001C74B3">
              <w:rPr>
                <w:rStyle w:val="210pt"/>
                <w:b w:val="0"/>
                <w:sz w:val="22"/>
                <w:szCs w:val="22"/>
              </w:rPr>
              <w:t>з</w:t>
            </w:r>
            <w:r w:rsidRPr="001C74B3">
              <w:rPr>
                <w:rStyle w:val="210pt"/>
                <w:b w:val="0"/>
                <w:sz w:val="22"/>
                <w:szCs w:val="22"/>
              </w:rPr>
              <w:t>ни и творчестве писателя; ра</w:t>
            </w:r>
            <w:r w:rsidRPr="001C74B3">
              <w:rPr>
                <w:rStyle w:val="210pt"/>
                <w:b w:val="0"/>
                <w:sz w:val="22"/>
                <w:szCs w:val="22"/>
              </w:rPr>
              <w:t>з</w:t>
            </w:r>
            <w:r w:rsidRPr="001C74B3">
              <w:rPr>
                <w:rStyle w:val="210pt"/>
                <w:b w:val="0"/>
                <w:sz w:val="22"/>
                <w:szCs w:val="22"/>
              </w:rPr>
              <w:t>работка слайдовой презен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тации пр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ектов (по выбору учителя и учащи</w:t>
            </w:r>
            <w:r w:rsidRPr="001C74B3">
              <w:rPr>
                <w:rStyle w:val="210pt"/>
                <w:b w:val="0"/>
                <w:sz w:val="22"/>
                <w:szCs w:val="22"/>
              </w:rPr>
              <w:t>х</w:t>
            </w:r>
            <w:r w:rsidRPr="001C74B3">
              <w:rPr>
                <w:rStyle w:val="210pt"/>
                <w:b w:val="0"/>
                <w:sz w:val="22"/>
                <w:szCs w:val="22"/>
              </w:rPr>
              <w:t>ся); работа с иллюстративным материалом учебн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ка; исследовательская работа с текст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ми рассказов по вопросам учителя.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"/>
                <w:b w:val="0"/>
                <w:sz w:val="24"/>
                <w:szCs w:val="24"/>
              </w:rPr>
              <w:t>Отражение в романе «Отцы и дети» пробле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матики эпохи. Проти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востояние двух поко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лений русской интел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лигенции как главный «нерв» повеств</w:t>
            </w:r>
            <w:r w:rsidRPr="00B81E5F">
              <w:rPr>
                <w:rStyle w:val="210pt"/>
                <w:b w:val="0"/>
                <w:sz w:val="24"/>
                <w:szCs w:val="24"/>
              </w:rPr>
              <w:t>о</w:t>
            </w:r>
            <w:r w:rsidRPr="00B81E5F">
              <w:rPr>
                <w:rStyle w:val="210pt"/>
                <w:b w:val="0"/>
                <w:sz w:val="24"/>
                <w:szCs w:val="24"/>
              </w:rPr>
              <w:t>вания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Исследовательская работа с текстом (1‒4 главы) на основе вопросов (МП, разделы «Систе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ма персонажей», «С</w:t>
            </w:r>
            <w:r w:rsidRPr="001C74B3">
              <w:rPr>
                <w:rStyle w:val="210pt"/>
                <w:b w:val="0"/>
                <w:sz w:val="22"/>
                <w:szCs w:val="22"/>
              </w:rPr>
              <w:t>ю</w:t>
            </w:r>
            <w:r w:rsidRPr="001C74B3">
              <w:rPr>
                <w:rStyle w:val="210pt"/>
                <w:b w:val="0"/>
                <w:sz w:val="22"/>
                <w:szCs w:val="22"/>
              </w:rPr>
              <w:t>жет и ком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позиция романа»).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"/>
                <w:b w:val="0"/>
                <w:sz w:val="24"/>
                <w:szCs w:val="24"/>
              </w:rPr>
              <w:t>Нигилизм Базаро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ва, его соц</w:t>
            </w:r>
            <w:r w:rsidRPr="00B81E5F">
              <w:rPr>
                <w:rStyle w:val="210pt"/>
                <w:b w:val="0"/>
                <w:sz w:val="24"/>
                <w:szCs w:val="24"/>
              </w:rPr>
              <w:t>и</w:t>
            </w:r>
            <w:r w:rsidRPr="00B81E5F">
              <w:rPr>
                <w:rStyle w:val="210pt"/>
                <w:b w:val="0"/>
                <w:sz w:val="24"/>
                <w:szCs w:val="24"/>
              </w:rPr>
              <w:t>альные и нравствен</w:t>
            </w:r>
            <w:r>
              <w:rPr>
                <w:rStyle w:val="210pt"/>
                <w:b w:val="0"/>
                <w:sz w:val="24"/>
                <w:szCs w:val="24"/>
              </w:rPr>
              <w:t>но-</w:t>
            </w:r>
            <w:r w:rsidRPr="00B81E5F">
              <w:rPr>
                <w:rStyle w:val="210pt"/>
                <w:b w:val="0"/>
                <w:sz w:val="24"/>
                <w:szCs w:val="24"/>
              </w:rPr>
              <w:lastRenderedPageBreak/>
              <w:t>философские истоки. Споры Базарова и Пав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ла Кирсанова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lastRenderedPageBreak/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Исследовательская работа с тек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 xml:space="preserve">стом на основе вопросов (МП, раздел «Братья </w:t>
            </w:r>
            <w:r w:rsidRPr="001C74B3">
              <w:rPr>
                <w:rStyle w:val="210pt"/>
                <w:b w:val="0"/>
                <w:sz w:val="22"/>
                <w:szCs w:val="22"/>
              </w:rPr>
              <w:lastRenderedPageBreak/>
              <w:t>Кирсановы»); работа с иллюстрати</w:t>
            </w:r>
            <w:r w:rsidRPr="001C74B3">
              <w:rPr>
                <w:rStyle w:val="210pt"/>
                <w:b w:val="0"/>
                <w:sz w:val="22"/>
                <w:szCs w:val="22"/>
              </w:rPr>
              <w:t>в</w:t>
            </w:r>
            <w:r w:rsidRPr="001C74B3">
              <w:rPr>
                <w:rStyle w:val="210pt"/>
                <w:b w:val="0"/>
                <w:sz w:val="22"/>
                <w:szCs w:val="22"/>
              </w:rPr>
              <w:t>ным мате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риалом учебн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ка.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"/>
                <w:b w:val="0"/>
                <w:sz w:val="24"/>
                <w:szCs w:val="24"/>
              </w:rPr>
              <w:t>Базаров и его мнимые послед</w:t>
            </w:r>
            <w:r w:rsidRPr="00B81E5F">
              <w:rPr>
                <w:rStyle w:val="210pt"/>
                <w:b w:val="0"/>
                <w:sz w:val="24"/>
                <w:szCs w:val="24"/>
              </w:rPr>
              <w:t>о</w:t>
            </w:r>
            <w:r w:rsidRPr="00B81E5F">
              <w:rPr>
                <w:rStyle w:val="210pt"/>
                <w:b w:val="0"/>
                <w:sz w:val="24"/>
                <w:szCs w:val="24"/>
              </w:rPr>
              <w:t>ватели. Неиз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бежность расстав</w:t>
            </w:r>
            <w:r w:rsidRPr="00B81E5F">
              <w:rPr>
                <w:rStyle w:val="210pt"/>
                <w:b w:val="0"/>
                <w:sz w:val="24"/>
                <w:szCs w:val="24"/>
              </w:rPr>
              <w:t>а</w:t>
            </w:r>
            <w:r w:rsidRPr="00B81E5F">
              <w:rPr>
                <w:rStyle w:val="210pt"/>
                <w:b w:val="0"/>
                <w:sz w:val="24"/>
                <w:szCs w:val="24"/>
              </w:rPr>
              <w:t>ния Базарова и Аркадия Кирс</w:t>
            </w:r>
            <w:r w:rsidRPr="00B81E5F">
              <w:rPr>
                <w:rStyle w:val="210pt"/>
                <w:b w:val="0"/>
                <w:sz w:val="24"/>
                <w:szCs w:val="24"/>
              </w:rPr>
              <w:t>а</w:t>
            </w:r>
            <w:r w:rsidRPr="00B81E5F">
              <w:rPr>
                <w:rStyle w:val="210pt"/>
                <w:b w:val="0"/>
                <w:sz w:val="24"/>
                <w:szCs w:val="24"/>
              </w:rPr>
              <w:t>нова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Исследовательская работа с тек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стом и на основе вопросов: МП, разделы «Б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заров и его мнимые последов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тели; сатира на “де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тей”», «Базаров и Арк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дий»; работа с иллюстрати</w:t>
            </w:r>
            <w:r w:rsidRPr="001C74B3">
              <w:rPr>
                <w:rStyle w:val="210pt"/>
                <w:b w:val="0"/>
                <w:sz w:val="22"/>
                <w:szCs w:val="22"/>
              </w:rPr>
              <w:t>в</w:t>
            </w:r>
            <w:r w:rsidRPr="001C74B3">
              <w:rPr>
                <w:rStyle w:val="210pt"/>
                <w:b w:val="0"/>
                <w:sz w:val="22"/>
                <w:szCs w:val="22"/>
              </w:rPr>
              <w:t>ным мате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риалом учебника.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"/>
                <w:b w:val="0"/>
                <w:sz w:val="24"/>
                <w:szCs w:val="24"/>
              </w:rPr>
              <w:t>Любовная линия и её место в общей пробле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матике романа</w:t>
            </w:r>
            <w:r>
              <w:rPr>
                <w:rStyle w:val="210pt"/>
                <w:b w:val="0"/>
                <w:sz w:val="24"/>
                <w:szCs w:val="24"/>
              </w:rPr>
              <w:t xml:space="preserve"> «Отцы и дети».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1C74B3" w:rsidRDefault="001C74B3" w:rsidP="001C74B3">
            <w:pPr>
              <w:pStyle w:val="af5"/>
              <w:jc w:val="both"/>
              <w:rPr>
                <w:rFonts w:ascii="Times New Roman" w:hAnsi="Times New Roman"/>
              </w:rPr>
            </w:pPr>
            <w:r w:rsidRPr="001C74B3">
              <w:rPr>
                <w:rFonts w:ascii="Times New Roman" w:hAnsi="Times New Roman"/>
                <w:lang w:bidi="ru-RU"/>
              </w:rPr>
              <w:t>Исследовательская работа с текстом на основе вопросов (МП, раздел «Б</w:t>
            </w:r>
            <w:r w:rsidRPr="001C74B3">
              <w:rPr>
                <w:rFonts w:ascii="Times New Roman" w:hAnsi="Times New Roman"/>
                <w:lang w:bidi="ru-RU"/>
              </w:rPr>
              <w:t>а</w:t>
            </w:r>
            <w:r w:rsidRPr="001C74B3">
              <w:rPr>
                <w:rFonts w:ascii="Times New Roman" w:hAnsi="Times New Roman"/>
                <w:lang w:bidi="ru-RU"/>
              </w:rPr>
              <w:t>заров и Одинцова. Решение темы любви в романе»).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"/>
                <w:b w:val="0"/>
                <w:sz w:val="24"/>
                <w:szCs w:val="24"/>
              </w:rPr>
              <w:t>Философские итоги романа. Смысл на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звания. Русская кри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тика о романе и его герое (Д.И. Писарев, Н.Н. Стр</w:t>
            </w:r>
            <w:r w:rsidRPr="00B81E5F">
              <w:rPr>
                <w:rStyle w:val="210pt"/>
                <w:b w:val="0"/>
                <w:sz w:val="24"/>
                <w:szCs w:val="24"/>
              </w:rPr>
              <w:t>а</w:t>
            </w:r>
            <w:r w:rsidRPr="00B81E5F">
              <w:rPr>
                <w:rStyle w:val="210pt"/>
                <w:b w:val="0"/>
                <w:sz w:val="24"/>
                <w:szCs w:val="24"/>
              </w:rPr>
              <w:t>хов, М.А. Ан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тонович)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1C74B3" w:rsidRDefault="001C74B3" w:rsidP="001C74B3">
            <w:pPr>
              <w:pStyle w:val="af5"/>
              <w:jc w:val="both"/>
              <w:rPr>
                <w:rFonts w:ascii="Times New Roman" w:hAnsi="Times New Roman"/>
                <w:lang w:bidi="ru-RU"/>
              </w:rPr>
            </w:pPr>
            <w:r w:rsidRPr="001C74B3">
              <w:rPr>
                <w:rFonts w:ascii="Times New Roman" w:hAnsi="Times New Roman"/>
                <w:lang w:bidi="ru-RU"/>
              </w:rPr>
              <w:t>Исследовательская работа с текстом на основе вопросов (МП, разделы «Лог</w:t>
            </w:r>
            <w:r w:rsidRPr="001C74B3">
              <w:rPr>
                <w:rFonts w:ascii="Times New Roman" w:hAnsi="Times New Roman"/>
                <w:lang w:bidi="ru-RU"/>
              </w:rPr>
              <w:t>и</w:t>
            </w:r>
            <w:r w:rsidRPr="001C74B3">
              <w:rPr>
                <w:rFonts w:ascii="Times New Roman" w:hAnsi="Times New Roman"/>
                <w:lang w:bidi="ru-RU"/>
              </w:rPr>
              <w:t>ка финала рома-</w:t>
            </w:r>
          </w:p>
          <w:p w:rsidR="001C74B3" w:rsidRPr="001C74B3" w:rsidRDefault="001C74B3" w:rsidP="001C74B3">
            <w:pPr>
              <w:pStyle w:val="af5"/>
              <w:jc w:val="both"/>
              <w:rPr>
                <w:rFonts w:ascii="Times New Roman" w:hAnsi="Times New Roman"/>
                <w:lang w:bidi="ru-RU"/>
              </w:rPr>
            </w:pPr>
            <w:r w:rsidRPr="001C74B3">
              <w:rPr>
                <w:rFonts w:ascii="Times New Roman" w:hAnsi="Times New Roman"/>
                <w:lang w:bidi="ru-RU"/>
              </w:rPr>
              <w:t>на», «Смысл названия романа», «П</w:t>
            </w:r>
            <w:r w:rsidRPr="001C74B3">
              <w:rPr>
                <w:rFonts w:ascii="Times New Roman" w:hAnsi="Times New Roman"/>
                <w:lang w:bidi="ru-RU"/>
              </w:rPr>
              <w:t>о</w:t>
            </w:r>
            <w:r w:rsidRPr="001C74B3">
              <w:rPr>
                <w:rFonts w:ascii="Times New Roman" w:hAnsi="Times New Roman"/>
                <w:lang w:bidi="ru-RU"/>
              </w:rPr>
              <w:t>лемика вокруг романа»); работа с и</w:t>
            </w:r>
            <w:r w:rsidRPr="001C74B3">
              <w:rPr>
                <w:rFonts w:ascii="Times New Roman" w:hAnsi="Times New Roman"/>
                <w:lang w:bidi="ru-RU"/>
              </w:rPr>
              <w:t>л</w:t>
            </w:r>
            <w:r w:rsidRPr="001C74B3">
              <w:rPr>
                <w:rFonts w:ascii="Times New Roman" w:hAnsi="Times New Roman"/>
                <w:lang w:bidi="ru-RU"/>
              </w:rPr>
              <w:t>люстративным мате-</w:t>
            </w:r>
          </w:p>
          <w:p w:rsidR="001C74B3" w:rsidRPr="001C74B3" w:rsidRDefault="001C74B3" w:rsidP="001C74B3">
            <w:pPr>
              <w:pStyle w:val="af5"/>
              <w:jc w:val="both"/>
              <w:rPr>
                <w:rFonts w:ascii="Times New Roman" w:hAnsi="Times New Roman"/>
              </w:rPr>
            </w:pPr>
            <w:r w:rsidRPr="001C74B3">
              <w:rPr>
                <w:rFonts w:ascii="Times New Roman" w:hAnsi="Times New Roman"/>
                <w:lang w:bidi="ru-RU"/>
              </w:rPr>
              <w:t>риалом учебника.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B81E5F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rStyle w:val="210pt"/>
                <w:b w:val="0"/>
                <w:sz w:val="24"/>
                <w:szCs w:val="24"/>
              </w:rPr>
            </w:pPr>
            <w:r w:rsidRPr="00B81E5F">
              <w:rPr>
                <w:rStyle w:val="210pt"/>
                <w:b w:val="0"/>
                <w:sz w:val="24"/>
                <w:szCs w:val="24"/>
              </w:rPr>
              <w:t>Стихотворения в прозе. Отр</w:t>
            </w:r>
            <w:r w:rsidRPr="00B81E5F">
              <w:rPr>
                <w:rStyle w:val="210pt"/>
                <w:b w:val="0"/>
                <w:sz w:val="24"/>
                <w:szCs w:val="24"/>
              </w:rPr>
              <w:t>а</w:t>
            </w:r>
            <w:r w:rsidRPr="00B81E5F">
              <w:rPr>
                <w:rStyle w:val="210pt"/>
                <w:b w:val="0"/>
                <w:sz w:val="24"/>
                <w:szCs w:val="24"/>
              </w:rPr>
              <w:t>жение русского национал</w:t>
            </w:r>
            <w:r w:rsidRPr="00B81E5F">
              <w:rPr>
                <w:rStyle w:val="210pt"/>
                <w:b w:val="0"/>
                <w:sz w:val="24"/>
                <w:szCs w:val="24"/>
              </w:rPr>
              <w:t>ь</w:t>
            </w:r>
            <w:r w:rsidRPr="00B81E5F">
              <w:rPr>
                <w:rStyle w:val="210pt"/>
                <w:b w:val="0"/>
                <w:sz w:val="24"/>
                <w:szCs w:val="24"/>
              </w:rPr>
              <w:t>ного само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сознания в тематике и о</w:t>
            </w:r>
            <w:r w:rsidRPr="00B81E5F">
              <w:rPr>
                <w:rStyle w:val="210pt"/>
                <w:b w:val="0"/>
                <w:sz w:val="24"/>
                <w:szCs w:val="24"/>
              </w:rPr>
              <w:t>б</w:t>
            </w:r>
            <w:r w:rsidRPr="00B81E5F">
              <w:rPr>
                <w:rStyle w:val="210pt"/>
                <w:b w:val="0"/>
                <w:sz w:val="24"/>
                <w:szCs w:val="24"/>
              </w:rPr>
              <w:t>разах стихотворений</w:t>
            </w:r>
            <w:r>
              <w:rPr>
                <w:rStyle w:val="210pt"/>
                <w:b w:val="0"/>
                <w:sz w:val="24"/>
                <w:szCs w:val="24"/>
              </w:rPr>
              <w:t xml:space="preserve"> И.С. Ту</w:t>
            </w:r>
            <w:r>
              <w:rPr>
                <w:rStyle w:val="210pt"/>
                <w:b w:val="0"/>
                <w:sz w:val="24"/>
                <w:szCs w:val="24"/>
              </w:rPr>
              <w:t>р</w:t>
            </w:r>
            <w:r>
              <w:rPr>
                <w:rStyle w:val="210pt"/>
                <w:b w:val="0"/>
                <w:sz w:val="24"/>
                <w:szCs w:val="24"/>
              </w:rPr>
              <w:t>генева</w:t>
            </w:r>
            <w:r w:rsidRPr="00B81E5F">
              <w:rPr>
                <w:rStyle w:val="210pt"/>
                <w:b w:val="0"/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Выразительное чтение избранных пр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изведений и их анализ.</w:t>
            </w:r>
          </w:p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B81E5F" w:rsidRDefault="001C74B3" w:rsidP="001C74B3">
            <w:pPr>
              <w:jc w:val="both"/>
            </w:pPr>
            <w:r>
              <w:rPr>
                <w:color w:val="000000"/>
                <w:lang w:eastAsia="ar-SA" w:bidi="ru-RU"/>
              </w:rPr>
              <w:t>С</w:t>
            </w:r>
            <w:r w:rsidRPr="006A23AE">
              <w:rPr>
                <w:color w:val="000000"/>
                <w:lang w:eastAsia="ar-SA" w:bidi="ru-RU"/>
              </w:rPr>
              <w:t>очинени</w:t>
            </w:r>
            <w:r>
              <w:rPr>
                <w:color w:val="000000"/>
                <w:lang w:eastAsia="ar-SA" w:bidi="ru-RU"/>
              </w:rPr>
              <w:t>е</w:t>
            </w:r>
            <w:r w:rsidRPr="006A23AE">
              <w:rPr>
                <w:color w:val="000000"/>
                <w:lang w:eastAsia="ar-SA" w:bidi="ru-RU"/>
              </w:rPr>
              <w:t xml:space="preserve"> по творчес</w:t>
            </w:r>
            <w:r w:rsidRPr="006A23AE">
              <w:rPr>
                <w:color w:val="000000"/>
                <w:lang w:eastAsia="ar-SA" w:bidi="ru-RU"/>
              </w:rPr>
              <w:softHyphen/>
              <w:t>тву И.С. Тург</w:t>
            </w:r>
            <w:r w:rsidRPr="006A23AE">
              <w:rPr>
                <w:color w:val="000000"/>
                <w:lang w:eastAsia="ar-SA" w:bidi="ru-RU"/>
              </w:rPr>
              <w:t>е</w:t>
            </w:r>
            <w:r w:rsidRPr="006A23AE">
              <w:rPr>
                <w:color w:val="000000"/>
                <w:lang w:eastAsia="ar-SA" w:bidi="ru-RU"/>
              </w:rPr>
              <w:t>нева.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1C74B3" w:rsidRDefault="001C74B3" w:rsidP="001C74B3">
            <w:pPr>
              <w:jc w:val="both"/>
              <w:rPr>
                <w:sz w:val="22"/>
                <w:szCs w:val="22"/>
              </w:rPr>
            </w:pPr>
            <w:r w:rsidRPr="00F22E55">
              <w:rPr>
                <w:rStyle w:val="210pt"/>
                <w:rFonts w:eastAsia="Calibri"/>
                <w:sz w:val="22"/>
                <w:szCs w:val="22"/>
              </w:rPr>
              <w:t>Самостоятельная работа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B81E5F" w:rsidRDefault="001C74B3" w:rsidP="001C74B3">
            <w:pPr>
              <w:jc w:val="both"/>
              <w:rPr>
                <w:bCs/>
                <w:color w:val="000000"/>
              </w:rPr>
            </w:pPr>
            <w:r w:rsidRPr="00B81E5F">
              <w:rPr>
                <w:bCs/>
                <w:iCs/>
                <w:color w:val="000000"/>
                <w:lang w:bidi="ru-RU"/>
              </w:rPr>
              <w:t>Анализ ошибок, допу</w:t>
            </w:r>
            <w:r w:rsidRPr="00B81E5F">
              <w:rPr>
                <w:bCs/>
                <w:iCs/>
                <w:color w:val="000000"/>
                <w:lang w:bidi="ru-RU"/>
              </w:rPr>
              <w:softHyphen/>
              <w:t>щенных в творческой работе.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1C74B3" w:rsidRDefault="001C74B3" w:rsidP="001C74B3">
            <w:pPr>
              <w:pStyle w:val="af5"/>
              <w:jc w:val="both"/>
              <w:rPr>
                <w:rFonts w:ascii="Times New Roman" w:hAnsi="Times New Roman"/>
              </w:rPr>
            </w:pPr>
            <w:r w:rsidRPr="001C74B3">
              <w:rPr>
                <w:rStyle w:val="210pt"/>
                <w:sz w:val="22"/>
                <w:szCs w:val="22"/>
              </w:rPr>
              <w:t>Редактирование текста сочи</w:t>
            </w:r>
            <w:r w:rsidRPr="001C74B3">
              <w:rPr>
                <w:rStyle w:val="210pt"/>
                <w:sz w:val="22"/>
                <w:szCs w:val="22"/>
              </w:rPr>
              <w:softHyphen/>
              <w:t>нения при консультационной помощи уч</w:t>
            </w:r>
            <w:r w:rsidRPr="001C74B3">
              <w:rPr>
                <w:rStyle w:val="210pt"/>
                <w:sz w:val="22"/>
                <w:szCs w:val="22"/>
              </w:rPr>
              <w:t>и</w:t>
            </w:r>
            <w:r w:rsidRPr="001C74B3">
              <w:rPr>
                <w:rStyle w:val="210pt"/>
                <w:sz w:val="22"/>
                <w:szCs w:val="22"/>
              </w:rPr>
              <w:t>теля.</w:t>
            </w:r>
          </w:p>
        </w:tc>
      </w:tr>
      <w:tr w:rsidR="001C74B3" w:rsidRPr="00871D34" w:rsidTr="001C74B3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3B3948" w:rsidRDefault="001C74B3" w:rsidP="003B3948">
            <w:pPr>
              <w:ind w:left="113" w:right="113"/>
              <w:jc w:val="center"/>
              <w:rPr>
                <w:bCs/>
                <w:iCs/>
                <w:color w:val="000000"/>
                <w:lang w:bidi="ru-RU"/>
              </w:rPr>
            </w:pPr>
            <w:r w:rsidRPr="003B3948">
              <w:rPr>
                <w:b/>
                <w:bCs/>
                <w:iCs/>
                <w:color w:val="000000"/>
                <w:lang w:bidi="ru-RU"/>
              </w:rPr>
              <w:t>Н.А. НЕКРАСОВ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</w:rPr>
            </w:pPr>
            <w:r w:rsidRPr="006A23AE">
              <w:rPr>
                <w:b/>
                <w:color w:val="000000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"/>
                <w:b w:val="0"/>
                <w:sz w:val="24"/>
                <w:szCs w:val="24"/>
              </w:rPr>
              <w:t>Н.А. Некрасов. Жизнь и творч</w:t>
            </w:r>
            <w:r w:rsidRPr="00B81E5F">
              <w:rPr>
                <w:rStyle w:val="210pt"/>
                <w:b w:val="0"/>
                <w:sz w:val="24"/>
                <w:szCs w:val="24"/>
              </w:rPr>
              <w:t>е</w:t>
            </w:r>
            <w:r w:rsidRPr="00B81E5F">
              <w:rPr>
                <w:rStyle w:val="210pt"/>
                <w:b w:val="0"/>
                <w:sz w:val="24"/>
                <w:szCs w:val="24"/>
              </w:rPr>
              <w:t>ство (обзор). «Муза мести и п</w:t>
            </w:r>
            <w:r w:rsidRPr="00B81E5F">
              <w:rPr>
                <w:rStyle w:val="210pt"/>
                <w:b w:val="0"/>
                <w:sz w:val="24"/>
                <w:szCs w:val="24"/>
              </w:rPr>
              <w:t>е</w:t>
            </w:r>
            <w:r w:rsidRPr="00B81E5F">
              <w:rPr>
                <w:rStyle w:val="210pt"/>
                <w:b w:val="0"/>
                <w:sz w:val="24"/>
                <w:szCs w:val="24"/>
              </w:rPr>
              <w:t>чали» как поэтическая эмбле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ма Некрасова-лирика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Сообщения учителя и учащихся; раб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та с иллюстративным мате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риалом учебника; выразитель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ное чтение ст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хотворений; исследовательская работа с тек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стом на основе вопросов (МП, разделы «Гражданский пафос некр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совской лирики», «Осо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бенности лир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ческого героя»).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"/>
                <w:b w:val="0"/>
                <w:sz w:val="24"/>
                <w:szCs w:val="24"/>
              </w:rPr>
              <w:t>Гражданские мотивы в лирике поэта. Диалог двух мировоззр</w:t>
            </w:r>
            <w:r w:rsidRPr="00B81E5F">
              <w:rPr>
                <w:rStyle w:val="210pt"/>
                <w:b w:val="0"/>
                <w:sz w:val="24"/>
                <w:szCs w:val="24"/>
              </w:rPr>
              <w:t>е</w:t>
            </w:r>
            <w:r w:rsidRPr="00B81E5F">
              <w:rPr>
                <w:rStyle w:val="210pt"/>
                <w:b w:val="0"/>
                <w:sz w:val="24"/>
                <w:szCs w:val="24"/>
              </w:rPr>
              <w:t>ний в стихотворении «Поэт и Гражданин». Взгляды на поэта и назначение по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эзии в лирике Н.А. Не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красова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Выразительное чтение стихотво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рений; исслед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вательская рабо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та с текстом по вопросам (МП, разделы «Поэтические формулы в лирике Некрасова», «Тема поэ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та и поэзии»).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"/>
                <w:b w:val="0"/>
                <w:sz w:val="24"/>
                <w:szCs w:val="24"/>
              </w:rPr>
              <w:t>«Поэзия» и «проза» любовных отношений в «панаевском ци</w:t>
            </w:r>
            <w:r w:rsidRPr="00B81E5F">
              <w:rPr>
                <w:rStyle w:val="210pt"/>
                <w:b w:val="0"/>
                <w:sz w:val="24"/>
                <w:szCs w:val="24"/>
              </w:rPr>
              <w:t>к</w:t>
            </w:r>
            <w:r w:rsidRPr="00B81E5F">
              <w:rPr>
                <w:rStyle w:val="210pt"/>
                <w:b w:val="0"/>
                <w:sz w:val="24"/>
                <w:szCs w:val="24"/>
              </w:rPr>
              <w:t>ле». Художественное своеобр</w:t>
            </w:r>
            <w:r w:rsidRPr="00B81E5F">
              <w:rPr>
                <w:rStyle w:val="210pt"/>
                <w:b w:val="0"/>
                <w:sz w:val="24"/>
                <w:szCs w:val="24"/>
              </w:rPr>
              <w:t>а</w:t>
            </w:r>
            <w:r w:rsidRPr="00B81E5F">
              <w:rPr>
                <w:rStyle w:val="210pt"/>
                <w:b w:val="0"/>
                <w:sz w:val="24"/>
                <w:szCs w:val="24"/>
              </w:rPr>
              <w:t>зие лирики Н.А. Некр</w:t>
            </w:r>
            <w:r w:rsidRPr="00B81E5F">
              <w:rPr>
                <w:rStyle w:val="210pt"/>
                <w:b w:val="0"/>
                <w:sz w:val="24"/>
                <w:szCs w:val="24"/>
              </w:rPr>
              <w:t>а</w:t>
            </w:r>
            <w:r w:rsidRPr="00B81E5F">
              <w:rPr>
                <w:rStyle w:val="210pt"/>
                <w:b w:val="0"/>
                <w:sz w:val="24"/>
                <w:szCs w:val="24"/>
              </w:rPr>
              <w:t>сова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Выразительное чтение стихотво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рений; исслед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вательская рабо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та с текстом по вопросам (МП, разделы «Тема любви», «Панаевский цикл», «Художественное своеобразие лирики»); работа с илл</w:t>
            </w:r>
            <w:r w:rsidRPr="001C74B3">
              <w:rPr>
                <w:rStyle w:val="210pt"/>
                <w:b w:val="0"/>
                <w:sz w:val="22"/>
                <w:szCs w:val="22"/>
              </w:rPr>
              <w:t>ю</w:t>
            </w:r>
            <w:r w:rsidRPr="001C74B3">
              <w:rPr>
                <w:rStyle w:val="210pt"/>
                <w:b w:val="0"/>
                <w:sz w:val="22"/>
                <w:szCs w:val="22"/>
              </w:rPr>
              <w:t>стративным м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териалом учебника.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"/>
                <w:b w:val="0"/>
                <w:sz w:val="24"/>
                <w:szCs w:val="24"/>
              </w:rPr>
              <w:t>Отражение в поэме «Кому на Руси жить хорошо» коре</w:t>
            </w:r>
            <w:r w:rsidRPr="00B81E5F">
              <w:rPr>
                <w:rStyle w:val="210pt"/>
                <w:b w:val="0"/>
                <w:sz w:val="24"/>
                <w:szCs w:val="24"/>
              </w:rPr>
              <w:t>н</w:t>
            </w:r>
            <w:r w:rsidRPr="00B81E5F">
              <w:rPr>
                <w:rStyle w:val="210pt"/>
                <w:b w:val="0"/>
                <w:sz w:val="24"/>
                <w:szCs w:val="24"/>
              </w:rPr>
              <w:t>ных сдвигов в русской жиз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ни. М</w:t>
            </w:r>
            <w:r w:rsidRPr="00B81E5F">
              <w:rPr>
                <w:rStyle w:val="210pt"/>
                <w:b w:val="0"/>
                <w:sz w:val="24"/>
                <w:szCs w:val="24"/>
              </w:rPr>
              <w:t>о</w:t>
            </w:r>
            <w:r w:rsidRPr="00B81E5F">
              <w:rPr>
                <w:rStyle w:val="210pt"/>
                <w:b w:val="0"/>
                <w:sz w:val="24"/>
                <w:szCs w:val="24"/>
              </w:rPr>
              <w:t>тив правдоис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кательства и ск</w:t>
            </w:r>
            <w:r w:rsidRPr="00B81E5F">
              <w:rPr>
                <w:rStyle w:val="210pt"/>
                <w:b w:val="0"/>
                <w:sz w:val="24"/>
                <w:szCs w:val="24"/>
              </w:rPr>
              <w:t>а</w:t>
            </w:r>
            <w:r w:rsidRPr="00B81E5F">
              <w:rPr>
                <w:rStyle w:val="210pt"/>
                <w:b w:val="0"/>
                <w:sz w:val="24"/>
                <w:szCs w:val="24"/>
              </w:rPr>
              <w:t>зочно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</w:r>
            <w:r>
              <w:rPr>
                <w:rStyle w:val="210pt"/>
                <w:b w:val="0"/>
                <w:sz w:val="24"/>
                <w:szCs w:val="24"/>
              </w:rPr>
              <w:t>-</w:t>
            </w:r>
            <w:r w:rsidRPr="00B81E5F">
              <w:rPr>
                <w:rStyle w:val="210pt"/>
                <w:b w:val="0"/>
                <w:sz w:val="24"/>
                <w:szCs w:val="24"/>
              </w:rPr>
              <w:t>мифологические приё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мы построения сюжета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Выразительное чтение фрагмен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тов «Пролога»; исследователь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ская раб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та с опорным конс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пектом (МП, ра</w:t>
            </w:r>
            <w:r w:rsidRPr="001C74B3">
              <w:rPr>
                <w:rStyle w:val="210pt"/>
                <w:b w:val="0"/>
                <w:sz w:val="22"/>
                <w:szCs w:val="22"/>
              </w:rPr>
              <w:t>з</w:t>
            </w:r>
            <w:r w:rsidRPr="001C74B3">
              <w:rPr>
                <w:rStyle w:val="210pt"/>
                <w:b w:val="0"/>
                <w:sz w:val="22"/>
                <w:szCs w:val="22"/>
              </w:rPr>
              <w:t>делы «Сюжет и жанровое своеобразие по</w:t>
            </w:r>
            <w:r w:rsidRPr="001C74B3">
              <w:rPr>
                <w:rStyle w:val="210pt"/>
                <w:b w:val="0"/>
                <w:sz w:val="22"/>
                <w:szCs w:val="22"/>
              </w:rPr>
              <w:t>э</w:t>
            </w:r>
            <w:r w:rsidRPr="001C74B3">
              <w:rPr>
                <w:rStyle w:val="210pt"/>
                <w:b w:val="0"/>
                <w:sz w:val="22"/>
                <w:szCs w:val="22"/>
              </w:rPr>
              <w:t>мы», «Фольклорная основа поэмы»); работа с иллюстративным мате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риалом учебн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ка.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"/>
                <w:b w:val="0"/>
                <w:sz w:val="24"/>
                <w:szCs w:val="24"/>
              </w:rPr>
              <w:t>Стихия народной жизни и её яркие представители в поэме (Яким Нагой, Ермил Гирин, дед Савелий и др.). Карик</w:t>
            </w:r>
            <w:r w:rsidRPr="00B81E5F">
              <w:rPr>
                <w:rStyle w:val="210pt"/>
                <w:b w:val="0"/>
                <w:sz w:val="24"/>
                <w:szCs w:val="24"/>
              </w:rPr>
              <w:t>а</w:t>
            </w:r>
            <w:r w:rsidRPr="00B81E5F">
              <w:rPr>
                <w:rStyle w:val="210pt"/>
                <w:b w:val="0"/>
                <w:sz w:val="24"/>
                <w:szCs w:val="24"/>
              </w:rPr>
              <w:t>турные образы помещиков- «послед</w:t>
            </w:r>
            <w:r w:rsidRPr="00B81E5F">
              <w:rPr>
                <w:rStyle w:val="210pt"/>
                <w:b w:val="0"/>
                <w:sz w:val="24"/>
                <w:szCs w:val="24"/>
              </w:rPr>
              <w:t>ы</w:t>
            </w:r>
            <w:r w:rsidRPr="00B81E5F">
              <w:rPr>
                <w:rStyle w:val="210pt"/>
                <w:b w:val="0"/>
                <w:sz w:val="24"/>
                <w:szCs w:val="24"/>
              </w:rPr>
              <w:t>шей»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Выразительное чтение фрагмен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тов п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эмы; по</w:t>
            </w:r>
            <w:r w:rsidRPr="001C74B3">
              <w:rPr>
                <w:rStyle w:val="210pt"/>
                <w:b w:val="0"/>
                <w:sz w:val="22"/>
                <w:szCs w:val="22"/>
              </w:rPr>
              <w:t>д</w:t>
            </w:r>
            <w:r w:rsidRPr="001C74B3">
              <w:rPr>
                <w:rStyle w:val="210pt"/>
                <w:b w:val="0"/>
                <w:sz w:val="22"/>
                <w:szCs w:val="22"/>
              </w:rPr>
              <w:t>бор цитатного материала для характеристики персонажей и их взглядов.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"/>
                <w:b w:val="0"/>
                <w:sz w:val="24"/>
                <w:szCs w:val="24"/>
              </w:rPr>
              <w:t>Тема женской доли и образ Матрёны Тимо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феевны Корч</w:t>
            </w:r>
            <w:r w:rsidRPr="00B81E5F">
              <w:rPr>
                <w:rStyle w:val="210pt"/>
                <w:b w:val="0"/>
                <w:sz w:val="24"/>
                <w:szCs w:val="24"/>
              </w:rPr>
              <w:t>а</w:t>
            </w:r>
            <w:r w:rsidRPr="00B81E5F">
              <w:rPr>
                <w:rStyle w:val="210pt"/>
                <w:b w:val="0"/>
                <w:sz w:val="24"/>
                <w:szCs w:val="24"/>
              </w:rPr>
              <w:t>гиной</w:t>
            </w:r>
            <w:r>
              <w:rPr>
                <w:rStyle w:val="210pt"/>
                <w:b w:val="0"/>
                <w:sz w:val="24"/>
                <w:szCs w:val="24"/>
              </w:rPr>
              <w:t xml:space="preserve"> в поэме </w:t>
            </w:r>
            <w:r w:rsidRPr="00B81E5F">
              <w:rPr>
                <w:rStyle w:val="210pt"/>
                <w:b w:val="0"/>
                <w:sz w:val="24"/>
                <w:szCs w:val="24"/>
              </w:rPr>
              <w:t>Н.А. Некрасова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Выразительное чтение фраг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ментов ч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сти «Крестьянка»; подбор цита</w:t>
            </w:r>
            <w:r w:rsidRPr="001C74B3">
              <w:rPr>
                <w:rStyle w:val="210pt"/>
                <w:b w:val="0"/>
                <w:sz w:val="22"/>
                <w:szCs w:val="22"/>
              </w:rPr>
              <w:t>т</w:t>
            </w:r>
            <w:r w:rsidRPr="001C74B3">
              <w:rPr>
                <w:rStyle w:val="210pt"/>
                <w:b w:val="0"/>
                <w:sz w:val="22"/>
                <w:szCs w:val="22"/>
              </w:rPr>
              <w:t>ного материала для характеристики геро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ни; ответы на вопросы (МП, раздел «Тема женской доли в по</w:t>
            </w:r>
            <w:r w:rsidRPr="001C74B3">
              <w:rPr>
                <w:rStyle w:val="210pt"/>
                <w:b w:val="0"/>
                <w:sz w:val="22"/>
                <w:szCs w:val="22"/>
              </w:rPr>
              <w:t>э</w:t>
            </w:r>
            <w:r w:rsidRPr="001C74B3">
              <w:rPr>
                <w:rStyle w:val="210pt"/>
                <w:b w:val="0"/>
                <w:sz w:val="22"/>
                <w:szCs w:val="22"/>
              </w:rPr>
              <w:t>ме»).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"/>
                <w:b w:val="0"/>
                <w:sz w:val="24"/>
                <w:szCs w:val="24"/>
              </w:rPr>
              <w:t>Образ</w:t>
            </w:r>
            <w:r>
              <w:rPr>
                <w:rStyle w:val="210pt"/>
                <w:b w:val="0"/>
                <w:sz w:val="24"/>
                <w:szCs w:val="24"/>
              </w:rPr>
              <w:t xml:space="preserve"> Гриши Доб</w:t>
            </w:r>
            <w:r w:rsidRPr="00B81E5F">
              <w:rPr>
                <w:rStyle w:val="210pt"/>
                <w:b w:val="0"/>
                <w:sz w:val="24"/>
                <w:szCs w:val="24"/>
              </w:rPr>
              <w:t>росклонова и его идей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но-композиционное звучание.</w:t>
            </w:r>
            <w:r w:rsidRPr="00451224">
              <w:rPr>
                <w:b w:val="0"/>
                <w:sz w:val="24"/>
                <w:szCs w:val="24"/>
                <w:lang w:val="ru-RU" w:eastAsia="ru-RU"/>
              </w:rPr>
              <w:t xml:space="preserve"> </w:t>
            </w:r>
            <w:r w:rsidRPr="00B81E5F">
              <w:rPr>
                <w:rStyle w:val="210pt"/>
                <w:b w:val="0"/>
                <w:sz w:val="24"/>
                <w:szCs w:val="24"/>
              </w:rPr>
              <w:t>Проблема счастья и её решение в поэме Н.А. Некр</w:t>
            </w:r>
            <w:r w:rsidRPr="00B81E5F">
              <w:rPr>
                <w:rStyle w:val="210pt"/>
                <w:b w:val="0"/>
                <w:sz w:val="24"/>
                <w:szCs w:val="24"/>
              </w:rPr>
              <w:t>а</w:t>
            </w:r>
            <w:r w:rsidRPr="00B81E5F">
              <w:rPr>
                <w:rStyle w:val="210pt"/>
                <w:b w:val="0"/>
                <w:sz w:val="24"/>
                <w:szCs w:val="24"/>
              </w:rPr>
              <w:t>сова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Выразительное чтение фрагмен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тов ч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сти «Пир на весь мир»; подбор цита</w:t>
            </w:r>
            <w:r w:rsidRPr="001C74B3">
              <w:rPr>
                <w:rStyle w:val="210pt"/>
                <w:b w:val="0"/>
                <w:sz w:val="22"/>
                <w:szCs w:val="22"/>
              </w:rPr>
              <w:t>т</w:t>
            </w:r>
            <w:r w:rsidRPr="001C74B3">
              <w:rPr>
                <w:rStyle w:val="210pt"/>
                <w:b w:val="0"/>
                <w:sz w:val="22"/>
                <w:szCs w:val="22"/>
              </w:rPr>
              <w:t>ного материала для характ</w:t>
            </w:r>
            <w:r w:rsidRPr="001C74B3">
              <w:rPr>
                <w:rStyle w:val="210pt"/>
                <w:b w:val="0"/>
                <w:sz w:val="22"/>
                <w:szCs w:val="22"/>
              </w:rPr>
              <w:t>е</w:t>
            </w:r>
            <w:r w:rsidRPr="001C74B3">
              <w:rPr>
                <w:rStyle w:val="210pt"/>
                <w:b w:val="0"/>
                <w:sz w:val="22"/>
                <w:szCs w:val="22"/>
              </w:rPr>
              <w:t>ристики персонажей</w:t>
            </w:r>
            <w:r w:rsidRPr="00451224">
              <w:rPr>
                <w:b w:val="0"/>
                <w:sz w:val="22"/>
                <w:szCs w:val="22"/>
                <w:lang w:val="ru-RU" w:eastAsia="ru-RU"/>
              </w:rPr>
              <w:t xml:space="preserve"> </w:t>
            </w:r>
            <w:r w:rsidRPr="001C74B3">
              <w:rPr>
                <w:rStyle w:val="210pt"/>
                <w:b w:val="0"/>
                <w:sz w:val="22"/>
                <w:szCs w:val="22"/>
              </w:rPr>
              <w:t>правдоискат</w:t>
            </w:r>
            <w:r w:rsidRPr="001C74B3">
              <w:rPr>
                <w:rStyle w:val="210pt"/>
                <w:b w:val="0"/>
                <w:sz w:val="22"/>
                <w:szCs w:val="22"/>
              </w:rPr>
              <w:t>е</w:t>
            </w:r>
            <w:r w:rsidRPr="001C74B3">
              <w:rPr>
                <w:rStyle w:val="210pt"/>
                <w:b w:val="0"/>
                <w:sz w:val="22"/>
                <w:szCs w:val="22"/>
              </w:rPr>
              <w:t>лей (Гриша Доб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росклонов и др.); р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бота с иллю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стративным материалом учеб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ника.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B81E5F" w:rsidRDefault="001C74B3" w:rsidP="001C74B3">
            <w:pPr>
              <w:jc w:val="both"/>
            </w:pPr>
            <w:r>
              <w:rPr>
                <w:color w:val="000000"/>
                <w:lang w:eastAsia="ar-SA" w:bidi="ru-RU"/>
              </w:rPr>
              <w:t>С</w:t>
            </w:r>
            <w:r w:rsidRPr="006A23AE">
              <w:rPr>
                <w:color w:val="000000"/>
                <w:lang w:eastAsia="ar-SA" w:bidi="ru-RU"/>
              </w:rPr>
              <w:t>очинени</w:t>
            </w:r>
            <w:r>
              <w:rPr>
                <w:color w:val="000000"/>
                <w:lang w:eastAsia="ar-SA" w:bidi="ru-RU"/>
              </w:rPr>
              <w:t>е</w:t>
            </w:r>
            <w:r w:rsidRPr="006A23AE">
              <w:rPr>
                <w:color w:val="000000"/>
                <w:lang w:eastAsia="ar-SA" w:bidi="ru-RU"/>
              </w:rPr>
              <w:t xml:space="preserve"> по творчес</w:t>
            </w:r>
            <w:r w:rsidRPr="006A23AE">
              <w:rPr>
                <w:color w:val="000000"/>
                <w:lang w:eastAsia="ar-SA" w:bidi="ru-RU"/>
              </w:rPr>
              <w:softHyphen/>
              <w:t>тву Н.А. Некр</w:t>
            </w:r>
            <w:r w:rsidRPr="006A23AE">
              <w:rPr>
                <w:color w:val="000000"/>
                <w:lang w:eastAsia="ar-SA" w:bidi="ru-RU"/>
              </w:rPr>
              <w:t>а</w:t>
            </w:r>
            <w:r w:rsidRPr="006A23AE">
              <w:rPr>
                <w:color w:val="000000"/>
                <w:lang w:eastAsia="ar-SA" w:bidi="ru-RU"/>
              </w:rPr>
              <w:t>сова.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Самостоятельная работа.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B81E5F" w:rsidRDefault="001C74B3" w:rsidP="001C74B3">
            <w:pPr>
              <w:jc w:val="both"/>
              <w:rPr>
                <w:bCs/>
                <w:color w:val="000000"/>
              </w:rPr>
            </w:pPr>
            <w:r w:rsidRPr="00B81E5F">
              <w:rPr>
                <w:bCs/>
                <w:iCs/>
                <w:color w:val="000000"/>
                <w:lang w:bidi="ru-RU"/>
              </w:rPr>
              <w:t>Анализ ошибок, допу</w:t>
            </w:r>
            <w:r w:rsidRPr="00B81E5F">
              <w:rPr>
                <w:bCs/>
                <w:iCs/>
                <w:color w:val="000000"/>
                <w:lang w:bidi="ru-RU"/>
              </w:rPr>
              <w:softHyphen/>
              <w:t>щенных в творческой работе.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1C74B3" w:rsidRDefault="001C74B3" w:rsidP="001C74B3">
            <w:pPr>
              <w:pStyle w:val="af5"/>
              <w:jc w:val="both"/>
              <w:rPr>
                <w:rFonts w:ascii="Times New Roman" w:hAnsi="Times New Roman"/>
              </w:rPr>
            </w:pPr>
            <w:r w:rsidRPr="001C74B3">
              <w:rPr>
                <w:rStyle w:val="210pt"/>
                <w:sz w:val="22"/>
                <w:szCs w:val="22"/>
              </w:rPr>
              <w:t>Редактирование текста сочи</w:t>
            </w:r>
            <w:r w:rsidRPr="001C74B3">
              <w:rPr>
                <w:rStyle w:val="210pt"/>
                <w:sz w:val="22"/>
                <w:szCs w:val="22"/>
              </w:rPr>
              <w:softHyphen/>
              <w:t>нения при консультационной помощи уч</w:t>
            </w:r>
            <w:r w:rsidRPr="001C74B3">
              <w:rPr>
                <w:rStyle w:val="210pt"/>
                <w:sz w:val="22"/>
                <w:szCs w:val="22"/>
              </w:rPr>
              <w:t>и</w:t>
            </w:r>
            <w:r w:rsidRPr="001C74B3">
              <w:rPr>
                <w:rStyle w:val="210pt"/>
                <w:sz w:val="22"/>
                <w:szCs w:val="22"/>
              </w:rPr>
              <w:t>теля.</w:t>
            </w:r>
          </w:p>
        </w:tc>
      </w:tr>
      <w:tr w:rsidR="001C74B3" w:rsidRPr="00871D34" w:rsidTr="001C74B3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3B3948" w:rsidRDefault="001C74B3" w:rsidP="003B3948">
            <w:pPr>
              <w:ind w:left="113" w:right="113"/>
              <w:jc w:val="center"/>
              <w:rPr>
                <w:bCs/>
                <w:iCs/>
                <w:color w:val="000000"/>
                <w:lang w:bidi="ru-RU"/>
              </w:rPr>
            </w:pPr>
            <w:r w:rsidRPr="003B3948">
              <w:rPr>
                <w:b/>
                <w:bCs/>
                <w:iCs/>
                <w:color w:val="000000"/>
                <w:lang w:bidi="ru-RU"/>
              </w:rPr>
              <w:t>Ф.И. ТЮТЧЕВ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</w:rPr>
            </w:pPr>
            <w:r w:rsidRPr="006A23AE">
              <w:rPr>
                <w:b/>
                <w:color w:val="000000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B81E5F" w:rsidRDefault="001C74B3" w:rsidP="001C74B3">
            <w:pPr>
              <w:jc w:val="both"/>
            </w:pPr>
            <w:r w:rsidRPr="00B81E5F">
              <w:rPr>
                <w:bCs/>
                <w:shd w:val="clear" w:color="auto" w:fill="FFFFFF"/>
                <w:lang w:bidi="ru-RU"/>
              </w:rPr>
              <w:t>Личность Ф.И. Тютче</w:t>
            </w:r>
            <w:r w:rsidRPr="00B81E5F">
              <w:rPr>
                <w:bCs/>
                <w:shd w:val="clear" w:color="auto" w:fill="FFFFFF"/>
                <w:lang w:bidi="ru-RU"/>
              </w:rPr>
              <w:softHyphen/>
              <w:t>ва. «Мы</w:t>
            </w:r>
            <w:r w:rsidRPr="00B81E5F">
              <w:rPr>
                <w:bCs/>
                <w:shd w:val="clear" w:color="auto" w:fill="FFFFFF"/>
                <w:lang w:bidi="ru-RU"/>
              </w:rPr>
              <w:t>с</w:t>
            </w:r>
            <w:r w:rsidRPr="00B81E5F">
              <w:rPr>
                <w:bCs/>
                <w:shd w:val="clear" w:color="auto" w:fill="FFFFFF"/>
                <w:lang w:bidi="ru-RU"/>
              </w:rPr>
              <w:t>лящая поэзия» Ф.И. Тю</w:t>
            </w:r>
            <w:r w:rsidRPr="00B81E5F">
              <w:rPr>
                <w:bCs/>
                <w:shd w:val="clear" w:color="auto" w:fill="FFFFFF"/>
                <w:lang w:bidi="ru-RU"/>
              </w:rPr>
              <w:t>т</w:t>
            </w:r>
            <w:r w:rsidRPr="00B81E5F">
              <w:rPr>
                <w:bCs/>
                <w:shd w:val="clear" w:color="auto" w:fill="FFFFFF"/>
                <w:lang w:bidi="ru-RU"/>
              </w:rPr>
              <w:t>чева, её фи</w:t>
            </w:r>
            <w:r w:rsidRPr="00B81E5F">
              <w:rPr>
                <w:bCs/>
                <w:shd w:val="clear" w:color="auto" w:fill="FFFFFF"/>
                <w:lang w:bidi="ru-RU"/>
              </w:rPr>
              <w:softHyphen/>
              <w:t>лософская глубина и обра</w:t>
            </w:r>
            <w:r w:rsidRPr="00B81E5F">
              <w:rPr>
                <w:bCs/>
                <w:shd w:val="clear" w:color="auto" w:fill="FFFFFF"/>
                <w:lang w:bidi="ru-RU"/>
              </w:rPr>
              <w:t>з</w:t>
            </w:r>
            <w:r w:rsidRPr="00B81E5F">
              <w:rPr>
                <w:bCs/>
                <w:shd w:val="clear" w:color="auto" w:fill="FFFFFF"/>
                <w:lang w:bidi="ru-RU"/>
              </w:rPr>
              <w:t>ная насыщенность.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1C74B3" w:rsidRDefault="001C74B3" w:rsidP="001C74B3">
            <w:pPr>
              <w:jc w:val="both"/>
              <w:rPr>
                <w:rFonts w:eastAsia="Times New Roman CYR"/>
                <w:sz w:val="22"/>
                <w:szCs w:val="22"/>
              </w:rPr>
            </w:pPr>
            <w:r w:rsidRPr="00F22E55">
              <w:rPr>
                <w:rStyle w:val="210pt"/>
                <w:rFonts w:eastAsia="Calibri"/>
                <w:sz w:val="22"/>
                <w:szCs w:val="22"/>
              </w:rPr>
              <w:t>Выразительное чтение стихо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softHyphen/>
              <w:t>творений; знако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м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ство с матери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softHyphen/>
              <w:t>алами (МП, раздел «Поэтичес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softHyphen/>
              <w:t>кие формулы. Мудрая пр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о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стота слова поэта»); ра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з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работка мини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softHyphen/>
              <w:t>проектов на основе использова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softHyphen/>
              <w:t>ния а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л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горитма анализа лиричес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softHyphen/>
              <w:t>кого стих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о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творения (МП, раздел «Тема природы» ‒ стихотво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softHyphen/>
              <w:t>рения «Полдень», «Весе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н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ние воды», «Осенний в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е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чер»); работа с иллюстративным материалом учебн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и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ка.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"/>
                <w:b w:val="0"/>
                <w:sz w:val="24"/>
                <w:szCs w:val="24"/>
              </w:rPr>
              <w:t>Природа, человек, Вселенная как главные объекты худож</w:t>
            </w:r>
            <w:r w:rsidRPr="00B81E5F">
              <w:rPr>
                <w:rStyle w:val="210pt"/>
                <w:b w:val="0"/>
                <w:sz w:val="24"/>
                <w:szCs w:val="24"/>
              </w:rPr>
              <w:t>е</w:t>
            </w:r>
            <w:r w:rsidRPr="00B81E5F">
              <w:rPr>
                <w:rStyle w:val="210pt"/>
                <w:b w:val="0"/>
                <w:sz w:val="24"/>
                <w:szCs w:val="24"/>
              </w:rPr>
              <w:t>ствен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ного постижения в тют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чевской лирике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Выразительное чтение стихо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творений; знакомство с ма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териалами (МП, разд</w:t>
            </w:r>
            <w:r w:rsidRPr="001C74B3">
              <w:rPr>
                <w:rStyle w:val="210pt"/>
                <w:b w:val="0"/>
                <w:sz w:val="22"/>
                <w:szCs w:val="22"/>
              </w:rPr>
              <w:t>е</w:t>
            </w:r>
            <w:r w:rsidRPr="001C74B3">
              <w:rPr>
                <w:rStyle w:val="210pt"/>
                <w:b w:val="0"/>
                <w:sz w:val="22"/>
                <w:szCs w:val="22"/>
              </w:rPr>
              <w:t>лы «Проблематика философской лир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ки», «Своеобразие ли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рических сюж</w:t>
            </w:r>
            <w:r w:rsidRPr="001C74B3">
              <w:rPr>
                <w:rStyle w:val="210pt"/>
                <w:b w:val="0"/>
                <w:sz w:val="22"/>
                <w:szCs w:val="22"/>
              </w:rPr>
              <w:t>е</w:t>
            </w:r>
            <w:r w:rsidRPr="001C74B3">
              <w:rPr>
                <w:rStyle w:val="210pt"/>
                <w:b w:val="0"/>
                <w:sz w:val="22"/>
                <w:szCs w:val="22"/>
              </w:rPr>
              <w:t>тов»); анализ опорной схемы «Хара</w:t>
            </w:r>
            <w:r w:rsidRPr="001C74B3">
              <w:rPr>
                <w:rStyle w:val="210pt"/>
                <w:b w:val="0"/>
                <w:sz w:val="22"/>
                <w:szCs w:val="22"/>
              </w:rPr>
              <w:t>к</w:t>
            </w:r>
            <w:r w:rsidRPr="001C74B3">
              <w:rPr>
                <w:rStyle w:val="210pt"/>
                <w:b w:val="0"/>
                <w:sz w:val="22"/>
                <w:szCs w:val="22"/>
              </w:rPr>
              <w:t>терные оппозиции образов и п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ня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тий»; представление слайдовой презентации проектов с сопос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тавительным анал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зом «Тема “невыразимого”» в стих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тво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 xml:space="preserve">рениях: а) </w:t>
            </w:r>
            <w:r w:rsidRPr="001C74B3">
              <w:rPr>
                <w:rStyle w:val="210pt"/>
                <w:b w:val="0"/>
                <w:sz w:val="22"/>
                <w:szCs w:val="22"/>
                <w:lang w:bidi="en-US"/>
              </w:rPr>
              <w:t>«</w:t>
            </w:r>
            <w:r w:rsidRPr="001C74B3">
              <w:rPr>
                <w:rStyle w:val="210pt"/>
                <w:b w:val="0"/>
                <w:sz w:val="22"/>
                <w:szCs w:val="22"/>
                <w:lang w:val="en-US" w:bidi="en-US"/>
              </w:rPr>
              <w:t>Silentium</w:t>
            </w:r>
            <w:r w:rsidRPr="001C74B3">
              <w:rPr>
                <w:rStyle w:val="210pt"/>
                <w:b w:val="0"/>
                <w:sz w:val="22"/>
                <w:szCs w:val="22"/>
                <w:lang w:bidi="en-US"/>
              </w:rPr>
              <w:t xml:space="preserve">!» </w:t>
            </w:r>
            <w:r w:rsidRPr="001C74B3">
              <w:rPr>
                <w:rStyle w:val="210pt"/>
                <w:b w:val="0"/>
                <w:sz w:val="22"/>
                <w:szCs w:val="22"/>
              </w:rPr>
              <w:t>и «Не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выразимое» В.А. Жуковского; б) «</w:t>
            </w:r>
            <w:r w:rsidRPr="001C74B3">
              <w:rPr>
                <w:rStyle w:val="210pt"/>
                <w:b w:val="0"/>
                <w:sz w:val="22"/>
                <w:szCs w:val="22"/>
                <w:lang w:val="en-US" w:bidi="en-US"/>
              </w:rPr>
              <w:t>S</w:t>
            </w:r>
            <w:r w:rsidRPr="001C74B3">
              <w:rPr>
                <w:rStyle w:val="210pt"/>
                <w:b w:val="0"/>
                <w:sz w:val="22"/>
                <w:szCs w:val="22"/>
                <w:lang w:val="en-US" w:bidi="en-US"/>
              </w:rPr>
              <w:t>i</w:t>
            </w:r>
            <w:r w:rsidRPr="001C74B3">
              <w:rPr>
                <w:rStyle w:val="210pt"/>
                <w:b w:val="0"/>
                <w:sz w:val="22"/>
                <w:szCs w:val="22"/>
                <w:lang w:val="en-US" w:bidi="en-US"/>
              </w:rPr>
              <w:t>lentium</w:t>
            </w:r>
            <w:r w:rsidRPr="001C74B3">
              <w:rPr>
                <w:rStyle w:val="210pt"/>
                <w:b w:val="0"/>
                <w:sz w:val="22"/>
                <w:szCs w:val="22"/>
                <w:lang w:bidi="en-US"/>
              </w:rPr>
              <w:t xml:space="preserve">!» </w:t>
            </w:r>
            <w:r w:rsidRPr="001C74B3">
              <w:rPr>
                <w:rStyle w:val="210pt"/>
                <w:b w:val="0"/>
                <w:sz w:val="22"/>
                <w:szCs w:val="22"/>
              </w:rPr>
              <w:t xml:space="preserve">и «Как беден наш язык! ‒ Хочу и не могу...» А.А. Фета; в) </w:t>
            </w:r>
            <w:r w:rsidRPr="001C74B3">
              <w:rPr>
                <w:rStyle w:val="210pt"/>
                <w:b w:val="0"/>
                <w:sz w:val="22"/>
                <w:szCs w:val="22"/>
                <w:lang w:bidi="en-US"/>
              </w:rPr>
              <w:t>«</w:t>
            </w:r>
            <w:r w:rsidRPr="001C74B3">
              <w:rPr>
                <w:rStyle w:val="210pt"/>
                <w:b w:val="0"/>
                <w:sz w:val="22"/>
                <w:szCs w:val="22"/>
                <w:lang w:val="en-US" w:bidi="en-US"/>
              </w:rPr>
              <w:t>Sile</w:t>
            </w:r>
            <w:r w:rsidRPr="001C74B3">
              <w:rPr>
                <w:rStyle w:val="210pt"/>
                <w:b w:val="0"/>
                <w:sz w:val="22"/>
                <w:szCs w:val="22"/>
                <w:lang w:val="en-US" w:bidi="en-US"/>
              </w:rPr>
              <w:t>n</w:t>
            </w:r>
            <w:r w:rsidRPr="001C74B3">
              <w:rPr>
                <w:rStyle w:val="210pt"/>
                <w:b w:val="0"/>
                <w:sz w:val="22"/>
                <w:szCs w:val="22"/>
                <w:lang w:val="en-US" w:bidi="en-US"/>
              </w:rPr>
              <w:t>tium</w:t>
            </w:r>
            <w:r w:rsidRPr="001C74B3">
              <w:rPr>
                <w:rStyle w:val="210pt"/>
                <w:b w:val="0"/>
                <w:sz w:val="22"/>
                <w:szCs w:val="22"/>
                <w:lang w:bidi="en-US"/>
              </w:rPr>
              <w:t xml:space="preserve">!» </w:t>
            </w:r>
            <w:r w:rsidRPr="001C74B3">
              <w:rPr>
                <w:rStyle w:val="210pt"/>
                <w:b w:val="0"/>
                <w:sz w:val="22"/>
                <w:szCs w:val="22"/>
              </w:rPr>
              <w:t>и «Нам не дано предуг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дать…».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"/>
                <w:b w:val="0"/>
                <w:sz w:val="24"/>
                <w:szCs w:val="24"/>
              </w:rPr>
              <w:t>Драматизм звучания любовной лирики поэта: «О, как убий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ственно мы любим...», «П</w:t>
            </w:r>
            <w:r w:rsidRPr="00B81E5F">
              <w:rPr>
                <w:rStyle w:val="210pt"/>
                <w:b w:val="0"/>
                <w:sz w:val="24"/>
                <w:szCs w:val="24"/>
              </w:rPr>
              <w:t>о</w:t>
            </w:r>
            <w:r w:rsidRPr="00B81E5F">
              <w:rPr>
                <w:rStyle w:val="210pt"/>
                <w:b w:val="0"/>
                <w:sz w:val="24"/>
                <w:szCs w:val="24"/>
              </w:rPr>
              <w:t xml:space="preserve">следняя любовь», «Я встретил вас </w:t>
            </w:r>
            <w:r>
              <w:rPr>
                <w:rStyle w:val="210pt"/>
                <w:b w:val="0"/>
                <w:sz w:val="24"/>
                <w:szCs w:val="24"/>
              </w:rPr>
              <w:t>‒</w:t>
            </w:r>
            <w:r w:rsidRPr="00B81E5F">
              <w:rPr>
                <w:rStyle w:val="210pt"/>
                <w:b w:val="0"/>
                <w:sz w:val="24"/>
                <w:szCs w:val="24"/>
              </w:rPr>
              <w:t xml:space="preserve"> и всё былое</w:t>
            </w:r>
            <w:r>
              <w:rPr>
                <w:rStyle w:val="210pt"/>
                <w:b w:val="0"/>
                <w:sz w:val="24"/>
                <w:szCs w:val="24"/>
              </w:rPr>
              <w:t>…</w:t>
            </w:r>
            <w:r w:rsidRPr="00B81E5F">
              <w:rPr>
                <w:rStyle w:val="210pt"/>
                <w:b w:val="0"/>
                <w:sz w:val="24"/>
                <w:szCs w:val="24"/>
              </w:rPr>
              <w:t>» и др.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Выразительное чтение стихотво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рений; ответы на вопросы (МП, ра</w:t>
            </w:r>
            <w:r w:rsidRPr="001C74B3">
              <w:rPr>
                <w:rStyle w:val="210pt"/>
                <w:b w:val="0"/>
                <w:sz w:val="22"/>
                <w:szCs w:val="22"/>
              </w:rPr>
              <w:t>з</w:t>
            </w:r>
            <w:r w:rsidRPr="001C74B3">
              <w:rPr>
                <w:rStyle w:val="210pt"/>
                <w:b w:val="0"/>
                <w:sz w:val="22"/>
                <w:szCs w:val="22"/>
              </w:rPr>
              <w:t>дел «Тема любви»); работа с илл</w:t>
            </w:r>
            <w:r w:rsidRPr="001C74B3">
              <w:rPr>
                <w:rStyle w:val="210pt"/>
                <w:b w:val="0"/>
                <w:sz w:val="22"/>
                <w:szCs w:val="22"/>
              </w:rPr>
              <w:t>ю</w:t>
            </w:r>
            <w:r w:rsidRPr="001C74B3">
              <w:rPr>
                <w:rStyle w:val="210pt"/>
                <w:b w:val="0"/>
                <w:sz w:val="22"/>
                <w:szCs w:val="22"/>
              </w:rPr>
              <w:t>стративным материалом учебника.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color w:val="000000"/>
                <w:sz w:val="24"/>
                <w:szCs w:val="24"/>
                <w:lang w:val="ru-RU" w:eastAsia="ru-RU"/>
              </w:rPr>
            </w:pP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t>Письменная работа по лирике Ф.И. Тютчева.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Самостоятельная работа.</w:t>
            </w:r>
          </w:p>
        </w:tc>
      </w:tr>
      <w:tr w:rsidR="001C74B3" w:rsidRPr="00871D34" w:rsidTr="001C74B3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3B3948" w:rsidRDefault="001C74B3" w:rsidP="003B3948">
            <w:pPr>
              <w:pStyle w:val="22"/>
              <w:spacing w:after="0" w:line="240" w:lineRule="auto"/>
              <w:ind w:left="113" w:right="113"/>
              <w:jc w:val="center"/>
              <w:rPr>
                <w:rStyle w:val="210pt"/>
                <w:b w:val="0"/>
                <w:sz w:val="24"/>
                <w:szCs w:val="24"/>
              </w:rPr>
            </w:pPr>
            <w:r w:rsidRPr="00451224">
              <w:rPr>
                <w:color w:val="000000"/>
                <w:sz w:val="24"/>
                <w:szCs w:val="24"/>
                <w:lang w:val="ru-RU" w:eastAsia="ru-RU" w:bidi="ru-RU"/>
              </w:rPr>
              <w:t>А.А. ФЕТ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</w:rPr>
            </w:pPr>
            <w:r w:rsidRPr="006A23AE">
              <w:rPr>
                <w:b/>
                <w:color w:val="000000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"/>
                <w:b w:val="0"/>
                <w:sz w:val="24"/>
                <w:szCs w:val="24"/>
              </w:rPr>
              <w:t>Личность, судьба и творчество А.А. Фе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та. Эмоциональная гл</w:t>
            </w:r>
            <w:r w:rsidRPr="00B81E5F">
              <w:rPr>
                <w:rStyle w:val="210pt"/>
                <w:b w:val="0"/>
                <w:sz w:val="24"/>
                <w:szCs w:val="24"/>
              </w:rPr>
              <w:t>у</w:t>
            </w:r>
            <w:r w:rsidRPr="00B81E5F">
              <w:rPr>
                <w:rStyle w:val="210pt"/>
                <w:b w:val="0"/>
                <w:sz w:val="24"/>
                <w:szCs w:val="24"/>
              </w:rPr>
              <w:lastRenderedPageBreak/>
              <w:t>бина и образно-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стилистическое богат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ство лирики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lastRenderedPageBreak/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1C74B3" w:rsidRDefault="001C74B3" w:rsidP="001C74B3">
            <w:pPr>
              <w:jc w:val="both"/>
              <w:rPr>
                <w:rFonts w:eastAsia="Times New Roman CYR"/>
                <w:sz w:val="22"/>
                <w:szCs w:val="22"/>
              </w:rPr>
            </w:pPr>
            <w:r w:rsidRPr="00F22E55">
              <w:rPr>
                <w:rStyle w:val="210pt"/>
                <w:rFonts w:eastAsia="Calibri"/>
                <w:sz w:val="22"/>
                <w:szCs w:val="22"/>
              </w:rPr>
              <w:t>Выразительное чтение стихотво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softHyphen/>
              <w:t>рений; ответы на вопросы (МП, раздел «Л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и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рика Фета и теория “чистого иску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с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lastRenderedPageBreak/>
              <w:t>ства”»); разра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softHyphen/>
              <w:t>ботка мини-проекта на основе вопросов к анал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и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зу стихотворе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softHyphen/>
              <w:t>ния «Поэтам» (МП, раздел</w:t>
            </w:r>
            <w:r w:rsidRPr="001C74B3">
              <w:rPr>
                <w:sz w:val="22"/>
                <w:szCs w:val="22"/>
              </w:rPr>
              <w:t xml:space="preserve"> «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Проблем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а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тика темы п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о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эта и поэзии»); работа с иллюстратив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softHyphen/>
              <w:t>ным материалом учебн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и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ка.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"/>
                <w:b w:val="0"/>
                <w:sz w:val="24"/>
                <w:szCs w:val="24"/>
              </w:rPr>
              <w:t>Яркость и осязаемость пейзажа, гармонич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ность слияния челов</w:t>
            </w:r>
            <w:r w:rsidRPr="00B81E5F">
              <w:rPr>
                <w:rStyle w:val="210pt"/>
                <w:b w:val="0"/>
                <w:sz w:val="24"/>
                <w:szCs w:val="24"/>
              </w:rPr>
              <w:t>е</w:t>
            </w:r>
            <w:r w:rsidRPr="00B81E5F">
              <w:rPr>
                <w:rStyle w:val="210pt"/>
                <w:b w:val="0"/>
                <w:sz w:val="24"/>
                <w:szCs w:val="24"/>
              </w:rPr>
              <w:t>ка и природы в лирике А.А. Ф</w:t>
            </w:r>
            <w:r w:rsidRPr="00B81E5F">
              <w:rPr>
                <w:rStyle w:val="210pt"/>
                <w:b w:val="0"/>
                <w:sz w:val="24"/>
                <w:szCs w:val="24"/>
              </w:rPr>
              <w:t>е</w:t>
            </w:r>
            <w:r w:rsidRPr="00B81E5F">
              <w:rPr>
                <w:rStyle w:val="210pt"/>
                <w:b w:val="0"/>
                <w:sz w:val="24"/>
                <w:szCs w:val="24"/>
              </w:rPr>
              <w:t>та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Выразительное чтение стихотво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рений; ответы на вопросы (МП, раздел «О</w:t>
            </w:r>
            <w:r w:rsidRPr="001C74B3">
              <w:rPr>
                <w:rStyle w:val="210pt"/>
                <w:b w:val="0"/>
                <w:sz w:val="22"/>
                <w:szCs w:val="22"/>
              </w:rPr>
              <w:t>с</w:t>
            </w:r>
            <w:r w:rsidRPr="001C74B3">
              <w:rPr>
                <w:rStyle w:val="210pt"/>
                <w:b w:val="0"/>
                <w:sz w:val="22"/>
                <w:szCs w:val="22"/>
              </w:rPr>
              <w:t>новные мотивы ли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рики Фета»); разр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ботка мини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проектов на основе матер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ала МП (раздел «Философская пр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блематика лирики Фета») (стихотвор</w:t>
            </w:r>
            <w:r w:rsidRPr="001C74B3">
              <w:rPr>
                <w:rStyle w:val="210pt"/>
                <w:b w:val="0"/>
                <w:sz w:val="22"/>
                <w:szCs w:val="22"/>
              </w:rPr>
              <w:t>е</w:t>
            </w:r>
            <w:r w:rsidRPr="001C74B3">
              <w:rPr>
                <w:rStyle w:val="210pt"/>
                <w:b w:val="0"/>
                <w:sz w:val="22"/>
                <w:szCs w:val="22"/>
              </w:rPr>
              <w:t>ния «На стоге сена ночью южной...», «Ласточки», «Не тем, Господь, могуч, непос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тижим…» и др. по выбору уча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щихся).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"/>
                <w:b w:val="0"/>
                <w:sz w:val="24"/>
                <w:szCs w:val="24"/>
              </w:rPr>
              <w:t>Красота и поэтичность любо</w:t>
            </w:r>
            <w:r w:rsidRPr="00B81E5F">
              <w:rPr>
                <w:rStyle w:val="210pt"/>
                <w:b w:val="0"/>
                <w:sz w:val="24"/>
                <w:szCs w:val="24"/>
              </w:rPr>
              <w:t>в</w:t>
            </w:r>
            <w:r w:rsidRPr="00B81E5F">
              <w:rPr>
                <w:rStyle w:val="210pt"/>
                <w:b w:val="0"/>
                <w:sz w:val="24"/>
                <w:szCs w:val="24"/>
              </w:rPr>
              <w:t>ного чувства в интимной лир</w:t>
            </w:r>
            <w:r w:rsidRPr="00B81E5F">
              <w:rPr>
                <w:rStyle w:val="210pt"/>
                <w:b w:val="0"/>
                <w:sz w:val="24"/>
                <w:szCs w:val="24"/>
              </w:rPr>
              <w:t>и</w:t>
            </w:r>
            <w:r w:rsidRPr="00B81E5F">
              <w:rPr>
                <w:rStyle w:val="210pt"/>
                <w:b w:val="0"/>
                <w:sz w:val="24"/>
                <w:szCs w:val="24"/>
              </w:rPr>
              <w:t>ке А.А. Фета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Выразительное чтение стихотво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рений; ответы на вопросы (МП, раздел «О</w:t>
            </w:r>
            <w:r w:rsidRPr="001C74B3">
              <w:rPr>
                <w:rStyle w:val="210pt"/>
                <w:b w:val="0"/>
                <w:sz w:val="22"/>
                <w:szCs w:val="22"/>
              </w:rPr>
              <w:t>с</w:t>
            </w:r>
            <w:r w:rsidRPr="001C74B3">
              <w:rPr>
                <w:rStyle w:val="210pt"/>
                <w:b w:val="0"/>
                <w:sz w:val="22"/>
                <w:szCs w:val="22"/>
              </w:rPr>
              <w:t>новные мотивы лири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ки Ф</w:t>
            </w:r>
            <w:r w:rsidRPr="001C74B3">
              <w:rPr>
                <w:rStyle w:val="210pt"/>
                <w:b w:val="0"/>
                <w:sz w:val="22"/>
                <w:szCs w:val="22"/>
              </w:rPr>
              <w:t>е</w:t>
            </w:r>
            <w:r w:rsidRPr="001C74B3">
              <w:rPr>
                <w:rStyle w:val="210pt"/>
                <w:b w:val="0"/>
                <w:sz w:val="22"/>
                <w:szCs w:val="22"/>
              </w:rPr>
              <w:t>та»).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color w:val="000000"/>
                <w:sz w:val="24"/>
                <w:szCs w:val="24"/>
                <w:lang w:val="ru-RU" w:eastAsia="ru-RU"/>
              </w:rPr>
            </w:pP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t>Письменная работа по лирике А.А. Фета.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Самостоятельная работа.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B81E5F" w:rsidRDefault="001C74B3" w:rsidP="001C74B3">
            <w:pPr>
              <w:jc w:val="both"/>
              <w:rPr>
                <w:bCs/>
                <w:color w:val="000000"/>
              </w:rPr>
            </w:pPr>
            <w:r w:rsidRPr="00B81E5F">
              <w:rPr>
                <w:bCs/>
                <w:iCs/>
                <w:color w:val="000000"/>
                <w:lang w:bidi="ru-RU"/>
              </w:rPr>
              <w:t>Анализ ошибок, допу</w:t>
            </w:r>
            <w:r w:rsidRPr="00B81E5F">
              <w:rPr>
                <w:bCs/>
                <w:iCs/>
                <w:color w:val="000000"/>
                <w:lang w:bidi="ru-RU"/>
              </w:rPr>
              <w:softHyphen/>
              <w:t>щенных в творческой работе.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1C74B3" w:rsidRDefault="001C74B3" w:rsidP="001C74B3">
            <w:pPr>
              <w:jc w:val="both"/>
              <w:rPr>
                <w:rFonts w:eastAsia="Times New Roman CYR"/>
                <w:sz w:val="22"/>
                <w:szCs w:val="22"/>
              </w:rPr>
            </w:pPr>
            <w:r w:rsidRPr="00F22E55">
              <w:rPr>
                <w:rStyle w:val="210pt"/>
                <w:rFonts w:eastAsia="Calibri"/>
                <w:sz w:val="22"/>
                <w:szCs w:val="22"/>
              </w:rPr>
              <w:t>Редактирование текста сочи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softHyphen/>
              <w:t>нения при консультационной помощи уч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и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теля.</w:t>
            </w:r>
          </w:p>
        </w:tc>
      </w:tr>
      <w:tr w:rsidR="001C74B3" w:rsidRPr="00871D34" w:rsidTr="001C74B3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3B3948" w:rsidRDefault="001C74B3" w:rsidP="003B3948">
            <w:pPr>
              <w:ind w:left="113" w:right="113"/>
              <w:jc w:val="center"/>
              <w:rPr>
                <w:bCs/>
                <w:iCs/>
                <w:color w:val="000000"/>
                <w:lang w:bidi="ru-RU"/>
              </w:rPr>
            </w:pPr>
            <w:r w:rsidRPr="003B3948">
              <w:rPr>
                <w:b/>
                <w:bCs/>
                <w:iCs/>
                <w:color w:val="000000"/>
                <w:lang w:bidi="ru-RU"/>
              </w:rPr>
              <w:t>А.К. ТОЛСТОЙ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</w:rPr>
            </w:pPr>
            <w:r w:rsidRPr="006A23AE">
              <w:rPr>
                <w:b/>
                <w:color w:val="000000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B81E5F" w:rsidRDefault="001C74B3" w:rsidP="001C74B3">
            <w:pPr>
              <w:jc w:val="both"/>
            </w:pPr>
            <w:r w:rsidRPr="00B81E5F">
              <w:rPr>
                <w:bCs/>
                <w:shd w:val="clear" w:color="auto" w:fill="FFFFFF"/>
                <w:lang w:bidi="ru-RU"/>
              </w:rPr>
              <w:t xml:space="preserve">А.К. Толстой </w:t>
            </w:r>
            <w:r>
              <w:rPr>
                <w:bCs/>
                <w:shd w:val="clear" w:color="auto" w:fill="FFFFFF"/>
                <w:lang w:bidi="ru-RU"/>
              </w:rPr>
              <w:t>‒</w:t>
            </w:r>
            <w:r w:rsidRPr="00B81E5F">
              <w:rPr>
                <w:bCs/>
                <w:shd w:val="clear" w:color="auto" w:fill="FFFFFF"/>
                <w:lang w:bidi="ru-RU"/>
              </w:rPr>
              <w:t xml:space="preserve"> чело</w:t>
            </w:r>
            <w:r w:rsidRPr="00B81E5F">
              <w:rPr>
                <w:bCs/>
                <w:shd w:val="clear" w:color="auto" w:fill="FFFFFF"/>
                <w:lang w:bidi="ru-RU"/>
              </w:rPr>
              <w:softHyphen/>
              <w:t>век и поэт. Жанрово</w:t>
            </w:r>
            <w:r w:rsidRPr="00B81E5F">
              <w:rPr>
                <w:bCs/>
                <w:shd w:val="clear" w:color="auto" w:fill="FFFFFF"/>
                <w:lang w:bidi="ru-RU"/>
              </w:rPr>
              <w:softHyphen/>
              <w:t>-тематическое бога</w:t>
            </w:r>
            <w:r w:rsidRPr="00B81E5F">
              <w:rPr>
                <w:bCs/>
                <w:shd w:val="clear" w:color="auto" w:fill="FFFFFF"/>
                <w:lang w:bidi="ru-RU"/>
              </w:rPr>
              <w:t>т</w:t>
            </w:r>
            <w:r w:rsidRPr="00B81E5F">
              <w:rPr>
                <w:bCs/>
                <w:shd w:val="clear" w:color="auto" w:fill="FFFFFF"/>
                <w:lang w:bidi="ru-RU"/>
              </w:rPr>
              <w:t>ство творчества: много</w:t>
            </w:r>
            <w:r w:rsidRPr="00B81E5F">
              <w:rPr>
                <w:bCs/>
                <w:shd w:val="clear" w:color="auto" w:fill="FFFFFF"/>
                <w:lang w:bidi="ru-RU"/>
              </w:rPr>
              <w:softHyphen/>
              <w:t>образие лирических мотивов. Особе</w:t>
            </w:r>
            <w:r w:rsidRPr="00B81E5F">
              <w:rPr>
                <w:bCs/>
                <w:shd w:val="clear" w:color="auto" w:fill="FFFFFF"/>
                <w:lang w:bidi="ru-RU"/>
              </w:rPr>
              <w:t>н</w:t>
            </w:r>
            <w:r w:rsidRPr="00B81E5F">
              <w:rPr>
                <w:bCs/>
                <w:shd w:val="clear" w:color="auto" w:fill="FFFFFF"/>
                <w:lang w:bidi="ru-RU"/>
              </w:rPr>
              <w:t>ности лирического героя</w:t>
            </w:r>
            <w:r>
              <w:rPr>
                <w:bCs/>
                <w:shd w:val="clear" w:color="auto" w:fill="FFFFFF"/>
                <w:lang w:bidi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1C74B3" w:rsidRDefault="001C74B3" w:rsidP="001C74B3">
            <w:pPr>
              <w:jc w:val="both"/>
              <w:rPr>
                <w:rFonts w:eastAsia="Times New Roman CYR"/>
                <w:sz w:val="22"/>
                <w:szCs w:val="22"/>
              </w:rPr>
            </w:pPr>
            <w:r w:rsidRPr="00F22E55">
              <w:rPr>
                <w:rStyle w:val="210pt"/>
                <w:rFonts w:eastAsia="Calibri"/>
                <w:sz w:val="22"/>
                <w:szCs w:val="22"/>
              </w:rPr>
              <w:t>Выразительное чтение стихо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softHyphen/>
              <w:t>творений; работа с иллюстра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softHyphen/>
              <w:t>тивным материалом учебника; ра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з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работка мини-проектов (МП, раздел «Образ лирическо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softHyphen/>
              <w:t>го г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е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роя», анализ стихотворений «Коль л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ю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бить ‒ так без рассудку...», «Господь, меня г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о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товя к бою...»).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"/>
                <w:b w:val="0"/>
                <w:sz w:val="24"/>
                <w:szCs w:val="24"/>
              </w:rPr>
              <w:t>Романтический коло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рит инти</w:t>
            </w:r>
            <w:r w:rsidRPr="00B81E5F">
              <w:rPr>
                <w:rStyle w:val="210pt"/>
                <w:b w:val="0"/>
                <w:sz w:val="24"/>
                <w:szCs w:val="24"/>
              </w:rPr>
              <w:t>м</w:t>
            </w:r>
            <w:r w:rsidRPr="00B81E5F">
              <w:rPr>
                <w:rStyle w:val="210pt"/>
                <w:b w:val="0"/>
                <w:sz w:val="24"/>
                <w:szCs w:val="24"/>
              </w:rPr>
              <w:t>ной лирики А.К. Толстого, о</w:t>
            </w:r>
            <w:r w:rsidRPr="00B81E5F">
              <w:rPr>
                <w:rStyle w:val="210pt"/>
                <w:b w:val="0"/>
                <w:sz w:val="24"/>
                <w:szCs w:val="24"/>
              </w:rPr>
              <w:t>т</w:t>
            </w:r>
            <w:r w:rsidRPr="00B81E5F">
              <w:rPr>
                <w:rStyle w:val="210pt"/>
                <w:b w:val="0"/>
                <w:sz w:val="24"/>
                <w:szCs w:val="24"/>
              </w:rPr>
              <w:t>раже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ние в ней идеальных ус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тремлений художника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Выразительное чтение стихотво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рений; ответы на вопросы (МП, ра</w:t>
            </w:r>
            <w:r w:rsidRPr="001C74B3">
              <w:rPr>
                <w:rStyle w:val="210pt"/>
                <w:b w:val="0"/>
                <w:sz w:val="22"/>
                <w:szCs w:val="22"/>
              </w:rPr>
              <w:t>з</w:t>
            </w:r>
            <w:r w:rsidRPr="001C74B3">
              <w:rPr>
                <w:rStyle w:val="210pt"/>
                <w:b w:val="0"/>
                <w:sz w:val="22"/>
                <w:szCs w:val="22"/>
              </w:rPr>
              <w:t>дел «Тема любви в лирике А.К. Толстого»); ра</w:t>
            </w:r>
            <w:r w:rsidRPr="001C74B3">
              <w:rPr>
                <w:rStyle w:val="210pt"/>
                <w:b w:val="0"/>
                <w:sz w:val="22"/>
                <w:szCs w:val="22"/>
              </w:rPr>
              <w:t>з</w:t>
            </w:r>
            <w:r w:rsidRPr="001C74B3">
              <w:rPr>
                <w:rStyle w:val="210pt"/>
                <w:b w:val="0"/>
                <w:sz w:val="22"/>
                <w:szCs w:val="22"/>
              </w:rPr>
              <w:t>работка ми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ни-проектов (МП, раздел «Эс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тетические деклар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ции в поэзии А.К. Толстого»).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"/>
                <w:b w:val="0"/>
                <w:sz w:val="24"/>
                <w:szCs w:val="24"/>
              </w:rPr>
              <w:t>Обращение А.К. Толс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того к и</w:t>
            </w:r>
            <w:r w:rsidRPr="00B81E5F">
              <w:rPr>
                <w:rStyle w:val="210pt"/>
                <w:b w:val="0"/>
                <w:sz w:val="24"/>
                <w:szCs w:val="24"/>
              </w:rPr>
              <w:t>с</w:t>
            </w:r>
            <w:r w:rsidRPr="00B81E5F">
              <w:rPr>
                <w:rStyle w:val="210pt"/>
                <w:b w:val="0"/>
                <w:sz w:val="24"/>
                <w:szCs w:val="24"/>
              </w:rPr>
              <w:t>торическому песенному фоль</w:t>
            </w:r>
            <w:r w:rsidRPr="00B81E5F">
              <w:rPr>
                <w:rStyle w:val="210pt"/>
                <w:b w:val="0"/>
                <w:sz w:val="24"/>
                <w:szCs w:val="24"/>
              </w:rPr>
              <w:t>к</w:t>
            </w:r>
            <w:r w:rsidRPr="00B81E5F">
              <w:rPr>
                <w:rStyle w:val="210pt"/>
                <w:b w:val="0"/>
                <w:sz w:val="24"/>
                <w:szCs w:val="24"/>
              </w:rPr>
              <w:t>лору и политической сатире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Выразительное чтение стихотво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рений; ответы на вопросы (МП, раздел «Ист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рическая тема в по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эзии А.К. Толст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го»); разработка мини-проектов (МП, разделы «Образ природы в лирике Тол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стого» (анализ стихотворений «К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гда природа вся трепещет и сияет…», «Прозрачных обла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ков спокойное дв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женье...») и «Историческая тема в по</w:t>
            </w:r>
            <w:r w:rsidRPr="001C74B3">
              <w:rPr>
                <w:rStyle w:val="210pt"/>
                <w:b w:val="0"/>
                <w:sz w:val="22"/>
                <w:szCs w:val="22"/>
              </w:rPr>
              <w:t>э</w:t>
            </w:r>
            <w:r w:rsidRPr="001C74B3">
              <w:rPr>
                <w:rStyle w:val="210pt"/>
                <w:b w:val="0"/>
                <w:sz w:val="22"/>
                <w:szCs w:val="22"/>
              </w:rPr>
              <w:t>зии А.К. Толстого» (анализ баллады «Вас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лий Шибанов»).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color w:val="000000"/>
                <w:sz w:val="24"/>
                <w:szCs w:val="24"/>
                <w:lang w:val="ru-RU" w:eastAsia="ru-RU"/>
              </w:rPr>
            </w:pP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t>Письменная работа по лирике А.К. Толстого.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Самостоятельная работа.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"/>
                <w:b w:val="0"/>
                <w:sz w:val="24"/>
                <w:szCs w:val="24"/>
              </w:rPr>
              <w:t>Анализ ошибок, допу</w:t>
            </w:r>
            <w:r w:rsidRPr="00B81E5F">
              <w:rPr>
                <w:rStyle w:val="210pt"/>
                <w:b w:val="0"/>
                <w:sz w:val="24"/>
                <w:szCs w:val="24"/>
              </w:rPr>
              <w:softHyphen/>
              <w:t>щенных в творческой работе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Редактирование текста сочи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нения при консультационной помощи уч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теля.</w:t>
            </w:r>
          </w:p>
        </w:tc>
      </w:tr>
      <w:tr w:rsidR="001C74B3" w:rsidRPr="00871D34" w:rsidTr="001C74B3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3B3948" w:rsidRDefault="001C74B3" w:rsidP="003B3948">
            <w:pPr>
              <w:pStyle w:val="22"/>
              <w:spacing w:after="0" w:line="240" w:lineRule="auto"/>
              <w:ind w:left="113" w:right="113"/>
              <w:jc w:val="center"/>
              <w:rPr>
                <w:rStyle w:val="210pt"/>
                <w:b w:val="0"/>
                <w:sz w:val="24"/>
                <w:szCs w:val="24"/>
              </w:rPr>
            </w:pPr>
            <w:r w:rsidRPr="00451224">
              <w:rPr>
                <w:color w:val="000000"/>
                <w:sz w:val="24"/>
                <w:szCs w:val="24"/>
                <w:lang w:val="ru-RU" w:eastAsia="ru-RU" w:bidi="ru-RU"/>
              </w:rPr>
              <w:t>М.Е. САЛТ</w:t>
            </w:r>
            <w:r w:rsidRPr="00451224">
              <w:rPr>
                <w:color w:val="000000"/>
                <w:sz w:val="24"/>
                <w:szCs w:val="24"/>
                <w:lang w:val="ru-RU" w:eastAsia="ru-RU" w:bidi="ru-RU"/>
              </w:rPr>
              <w:t>Ы</w:t>
            </w:r>
            <w:r w:rsidRPr="00451224">
              <w:rPr>
                <w:color w:val="000000"/>
                <w:sz w:val="24"/>
                <w:szCs w:val="24"/>
                <w:lang w:val="ru-RU" w:eastAsia="ru-RU" w:bidi="ru-RU"/>
              </w:rPr>
              <w:t>КОВ-ЩЕ</w:t>
            </w:r>
            <w:r w:rsidRPr="00451224">
              <w:rPr>
                <w:color w:val="000000"/>
                <w:sz w:val="24"/>
                <w:szCs w:val="24"/>
                <w:lang w:val="ru-RU" w:eastAsia="ru-RU" w:bidi="ru-RU"/>
              </w:rPr>
              <w:t>Д</w:t>
            </w:r>
            <w:r w:rsidRPr="00451224">
              <w:rPr>
                <w:color w:val="000000"/>
                <w:sz w:val="24"/>
                <w:szCs w:val="24"/>
                <w:lang w:val="ru-RU" w:eastAsia="ru-RU" w:bidi="ru-RU"/>
              </w:rPr>
              <w:t>РИН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</w:rPr>
            </w:pPr>
            <w:r w:rsidRPr="006A23AE">
              <w:rPr>
                <w:b/>
                <w:color w:val="000000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>Личность и творчес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кая индив</w:t>
            </w:r>
            <w:r w:rsidRPr="00B81E5F">
              <w:rPr>
                <w:rStyle w:val="210pt1"/>
                <w:b w:val="0"/>
                <w:sz w:val="24"/>
                <w:szCs w:val="24"/>
              </w:rPr>
              <w:t>и</w:t>
            </w:r>
            <w:r w:rsidRPr="00B81E5F">
              <w:rPr>
                <w:rStyle w:val="210pt1"/>
                <w:b w:val="0"/>
                <w:sz w:val="24"/>
                <w:szCs w:val="24"/>
              </w:rPr>
              <w:t>дуальность М.Е. Салтык</w:t>
            </w:r>
            <w:r w:rsidRPr="00B81E5F">
              <w:rPr>
                <w:rStyle w:val="210pt1"/>
                <w:b w:val="0"/>
                <w:sz w:val="24"/>
                <w:szCs w:val="24"/>
              </w:rPr>
              <w:t>о</w:t>
            </w:r>
            <w:r w:rsidRPr="00B81E5F">
              <w:rPr>
                <w:rStyle w:val="210pt1"/>
                <w:b w:val="0"/>
                <w:sz w:val="24"/>
                <w:szCs w:val="24"/>
              </w:rPr>
              <w:t>ва-Щед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рина. «Сказки для детей изрядного возраста» как ве</w:t>
            </w:r>
            <w:r w:rsidRPr="00B81E5F">
              <w:rPr>
                <w:rStyle w:val="210pt1"/>
                <w:b w:val="0"/>
                <w:sz w:val="24"/>
                <w:szCs w:val="24"/>
              </w:rPr>
              <w:t>р</w:t>
            </w:r>
            <w:r w:rsidRPr="00B81E5F">
              <w:rPr>
                <w:rStyle w:val="210pt1"/>
                <w:b w:val="0"/>
                <w:sz w:val="24"/>
                <w:szCs w:val="24"/>
              </w:rPr>
              <w:t>шинный жанр в творчестве п</w:t>
            </w:r>
            <w:r w:rsidRPr="00B81E5F">
              <w:rPr>
                <w:rStyle w:val="210pt1"/>
                <w:b w:val="0"/>
                <w:sz w:val="24"/>
                <w:szCs w:val="24"/>
              </w:rPr>
              <w:t>и</w:t>
            </w:r>
            <w:r w:rsidRPr="00B81E5F">
              <w:rPr>
                <w:rStyle w:val="210pt1"/>
                <w:b w:val="0"/>
                <w:sz w:val="24"/>
                <w:szCs w:val="24"/>
              </w:rPr>
              <w:lastRenderedPageBreak/>
              <w:t>сателя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lastRenderedPageBreak/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Сообщения учителя и учащихся о жи</w:t>
            </w:r>
            <w:r w:rsidRPr="001C74B3">
              <w:rPr>
                <w:rStyle w:val="210pt"/>
                <w:b w:val="0"/>
                <w:sz w:val="22"/>
                <w:szCs w:val="22"/>
              </w:rPr>
              <w:t>з</w:t>
            </w:r>
            <w:r w:rsidRPr="001C74B3">
              <w:rPr>
                <w:rStyle w:val="210pt"/>
                <w:b w:val="0"/>
                <w:sz w:val="22"/>
                <w:szCs w:val="22"/>
              </w:rPr>
              <w:t>ни и творчестве писателя; исследов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тельская работа с тек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стом опорного конспекта (МП, раздел «Своеобразие писатель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ской позиции М.Е. Салтык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lastRenderedPageBreak/>
              <w:t>ва-Щедрина»); работа с иллюстра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тивным материалом учебника.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>Сатирическое осмыс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ление пр</w:t>
            </w:r>
            <w:r w:rsidRPr="00B81E5F">
              <w:rPr>
                <w:rStyle w:val="210pt1"/>
                <w:b w:val="0"/>
                <w:sz w:val="24"/>
                <w:szCs w:val="24"/>
              </w:rPr>
              <w:t>о</w:t>
            </w:r>
            <w:r w:rsidRPr="00B81E5F">
              <w:rPr>
                <w:rStyle w:val="210pt1"/>
                <w:b w:val="0"/>
                <w:sz w:val="24"/>
                <w:szCs w:val="24"/>
              </w:rPr>
              <w:t>блем госу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дарственной вл</w:t>
            </w:r>
            <w:r w:rsidRPr="00B81E5F">
              <w:rPr>
                <w:rStyle w:val="210pt1"/>
                <w:b w:val="0"/>
                <w:sz w:val="24"/>
                <w:szCs w:val="24"/>
              </w:rPr>
              <w:t>а</w:t>
            </w:r>
            <w:r w:rsidRPr="00B81E5F">
              <w:rPr>
                <w:rStyle w:val="210pt1"/>
                <w:b w:val="0"/>
                <w:sz w:val="24"/>
                <w:szCs w:val="24"/>
              </w:rPr>
              <w:t>сти, помещичьих нравов, народного сознания в сказ</w:t>
            </w:r>
            <w:r>
              <w:rPr>
                <w:rStyle w:val="210pt1"/>
                <w:b w:val="0"/>
                <w:sz w:val="24"/>
                <w:szCs w:val="24"/>
              </w:rPr>
              <w:t>ках М.Е. Салт</w:t>
            </w:r>
            <w:r>
              <w:rPr>
                <w:rStyle w:val="210pt1"/>
                <w:b w:val="0"/>
                <w:sz w:val="24"/>
                <w:szCs w:val="24"/>
              </w:rPr>
              <w:t>ы</w:t>
            </w:r>
            <w:r>
              <w:rPr>
                <w:rStyle w:val="210pt1"/>
                <w:b w:val="0"/>
                <w:sz w:val="24"/>
                <w:szCs w:val="24"/>
              </w:rPr>
              <w:t>ко</w:t>
            </w:r>
            <w:r w:rsidRPr="00B81E5F">
              <w:rPr>
                <w:rStyle w:val="210pt1"/>
                <w:b w:val="0"/>
                <w:sz w:val="24"/>
                <w:szCs w:val="24"/>
              </w:rPr>
              <w:t>ва</w:t>
            </w:r>
            <w:r>
              <w:rPr>
                <w:rStyle w:val="210pt1"/>
                <w:b w:val="0"/>
                <w:sz w:val="24"/>
                <w:szCs w:val="24"/>
              </w:rPr>
              <w:t>-</w:t>
            </w:r>
            <w:r w:rsidRPr="00B81E5F">
              <w:rPr>
                <w:rStyle w:val="210pt1"/>
                <w:b w:val="0"/>
                <w:sz w:val="24"/>
                <w:szCs w:val="24"/>
              </w:rPr>
              <w:t>Щедрина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Совместная деятельность учи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теля и учащихся: ответы на вопросы (МП, раздел «Отраже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ние логики истории в сказках Салтыкова-Щедрина»); раз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работка мини-проектов (МП, разделы «Тема народа и влас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ти» (анализ сказок «Коняга», «Кисель»), «Отражение л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гики истории в ска</w:t>
            </w:r>
            <w:r w:rsidRPr="001C74B3">
              <w:rPr>
                <w:rStyle w:val="210pt"/>
                <w:b w:val="0"/>
                <w:sz w:val="22"/>
                <w:szCs w:val="22"/>
              </w:rPr>
              <w:t>з</w:t>
            </w:r>
            <w:r w:rsidRPr="001C74B3">
              <w:rPr>
                <w:rStyle w:val="210pt"/>
                <w:b w:val="0"/>
                <w:sz w:val="22"/>
                <w:szCs w:val="22"/>
              </w:rPr>
              <w:t>ках Салтыкова-Щедрина» (анализ сказки «Орёл-меценат»).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>Развенчание обыва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тельской психологии, рабского начала в че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ловеке. Приёмы сати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рического воссоздания де</w:t>
            </w:r>
            <w:r w:rsidRPr="00B81E5F">
              <w:rPr>
                <w:rStyle w:val="210pt1"/>
                <w:b w:val="0"/>
                <w:sz w:val="24"/>
                <w:szCs w:val="24"/>
              </w:rPr>
              <w:t>й</w:t>
            </w:r>
            <w:r w:rsidRPr="00B81E5F">
              <w:rPr>
                <w:rStyle w:val="210pt1"/>
                <w:b w:val="0"/>
                <w:sz w:val="24"/>
                <w:szCs w:val="24"/>
              </w:rPr>
              <w:t>ствительности в сказках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Ответы на вопросы раздела (МП, ра</w:t>
            </w:r>
            <w:r w:rsidRPr="001C74B3">
              <w:rPr>
                <w:rStyle w:val="210pt"/>
                <w:b w:val="0"/>
                <w:sz w:val="22"/>
                <w:szCs w:val="22"/>
              </w:rPr>
              <w:t>з</w:t>
            </w:r>
            <w:r w:rsidRPr="001C74B3">
              <w:rPr>
                <w:rStyle w:val="210pt"/>
                <w:b w:val="0"/>
                <w:sz w:val="22"/>
                <w:szCs w:val="22"/>
              </w:rPr>
              <w:t>дел «Нравственная и философская проблематика сказок. Образ обывателя в сказ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ках»); разработка мини-проек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тов на основе материала (МП, раздел «Средства сатирическ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го обличения» (сюжет, речевая характеристика, сат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рический пор</w:t>
            </w:r>
            <w:r w:rsidRPr="001C74B3">
              <w:rPr>
                <w:rStyle w:val="210pt"/>
                <w:b w:val="0"/>
                <w:sz w:val="22"/>
                <w:szCs w:val="22"/>
              </w:rPr>
              <w:t>т</w:t>
            </w:r>
            <w:r w:rsidRPr="001C74B3">
              <w:rPr>
                <w:rStyle w:val="210pt"/>
                <w:b w:val="0"/>
                <w:sz w:val="22"/>
                <w:szCs w:val="22"/>
              </w:rPr>
              <w:t>рет и др.), «Своеобра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зие языка прозы Салтыкова-Щедрина» (афористичность, включение посл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виц и погово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рок и их трансформация и др.).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>«История одного го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рода»: з</w:t>
            </w:r>
            <w:r w:rsidRPr="00B81E5F">
              <w:rPr>
                <w:rStyle w:val="210pt1"/>
                <w:b w:val="0"/>
                <w:sz w:val="24"/>
                <w:szCs w:val="24"/>
              </w:rPr>
              <w:t>а</w:t>
            </w:r>
            <w:r w:rsidRPr="00B81E5F">
              <w:rPr>
                <w:rStyle w:val="210pt1"/>
                <w:b w:val="0"/>
                <w:sz w:val="24"/>
                <w:szCs w:val="24"/>
              </w:rPr>
              <w:t>мысел, ком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позиция, жанр. Са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тирический характер повеств</w:t>
            </w:r>
            <w:r w:rsidRPr="00B81E5F">
              <w:rPr>
                <w:rStyle w:val="210pt1"/>
                <w:b w:val="0"/>
                <w:sz w:val="24"/>
                <w:szCs w:val="24"/>
              </w:rPr>
              <w:t>о</w:t>
            </w:r>
            <w:r w:rsidRPr="00B81E5F">
              <w:rPr>
                <w:rStyle w:val="210pt1"/>
                <w:b w:val="0"/>
                <w:sz w:val="24"/>
                <w:szCs w:val="24"/>
              </w:rPr>
              <w:t>вания: «Опись градоначальн</w:t>
            </w:r>
            <w:r w:rsidRPr="00B81E5F">
              <w:rPr>
                <w:rStyle w:val="210pt1"/>
                <w:b w:val="0"/>
                <w:sz w:val="24"/>
                <w:szCs w:val="24"/>
              </w:rPr>
              <w:t>и</w:t>
            </w:r>
            <w:r w:rsidRPr="00B81E5F">
              <w:rPr>
                <w:rStyle w:val="210pt1"/>
                <w:b w:val="0"/>
                <w:sz w:val="24"/>
                <w:szCs w:val="24"/>
              </w:rPr>
              <w:t>кам»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Выразительное чтение фрагмен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тов р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мана и их анализ. Работа с иллюстр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тивным материалом учебника. Разр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ботка и демон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страция прое</w:t>
            </w:r>
            <w:r w:rsidRPr="001C74B3">
              <w:rPr>
                <w:rStyle w:val="210pt"/>
                <w:b w:val="0"/>
                <w:sz w:val="22"/>
                <w:szCs w:val="22"/>
              </w:rPr>
              <w:t>к</w:t>
            </w:r>
            <w:r w:rsidRPr="001C74B3">
              <w:rPr>
                <w:rStyle w:val="210pt"/>
                <w:b w:val="0"/>
                <w:sz w:val="22"/>
                <w:szCs w:val="22"/>
              </w:rPr>
              <w:t>тов (по выбору учителя и учащихся).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>Выборочный анализ глав ром</w:t>
            </w:r>
            <w:r w:rsidRPr="00B81E5F">
              <w:rPr>
                <w:rStyle w:val="210pt1"/>
                <w:b w:val="0"/>
                <w:sz w:val="24"/>
                <w:szCs w:val="24"/>
              </w:rPr>
              <w:t>а</w:t>
            </w:r>
            <w:r w:rsidRPr="00B81E5F">
              <w:rPr>
                <w:rStyle w:val="210pt1"/>
                <w:b w:val="0"/>
                <w:sz w:val="24"/>
                <w:szCs w:val="24"/>
              </w:rPr>
              <w:t>на «История одного гор</w:t>
            </w:r>
            <w:r w:rsidRPr="00B81E5F">
              <w:rPr>
                <w:rStyle w:val="210pt1"/>
                <w:b w:val="0"/>
                <w:sz w:val="24"/>
                <w:szCs w:val="24"/>
              </w:rPr>
              <w:t>о</w:t>
            </w:r>
            <w:r w:rsidRPr="00B81E5F">
              <w:rPr>
                <w:rStyle w:val="210pt1"/>
                <w:b w:val="0"/>
                <w:sz w:val="24"/>
                <w:szCs w:val="24"/>
              </w:rPr>
              <w:t>да» («Ор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ганчик», «Подтвержде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ние покаяния. Заклю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чение» и др.)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Выразительное чтение фрагмен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тов, их анализ, ответы на воп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росы уче</w:t>
            </w:r>
            <w:r w:rsidRPr="001C74B3">
              <w:rPr>
                <w:rStyle w:val="210pt"/>
                <w:b w:val="0"/>
                <w:sz w:val="22"/>
                <w:szCs w:val="22"/>
              </w:rPr>
              <w:t>б</w:t>
            </w:r>
            <w:r w:rsidRPr="001C74B3">
              <w:rPr>
                <w:rStyle w:val="210pt"/>
                <w:b w:val="0"/>
                <w:sz w:val="22"/>
                <w:szCs w:val="22"/>
              </w:rPr>
              <w:t>ника: раздел «Родной наш город Глупов».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t>Сочинение</w:t>
            </w:r>
            <w:r w:rsidRPr="00451224">
              <w:rPr>
                <w:color w:val="000000"/>
                <w:sz w:val="24"/>
                <w:szCs w:val="24"/>
                <w:lang w:val="ru-RU" w:eastAsia="ar-SA" w:bidi="ru-RU"/>
              </w:rPr>
              <w:t xml:space="preserve"> </w:t>
            </w: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t>по творчес</w:t>
            </w: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softHyphen/>
              <w:t>тву М.Е. Салты</w:t>
            </w: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softHyphen/>
              <w:t>кова-Щедрина.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Самостоятельная работа.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B81E5F" w:rsidRDefault="001C74B3" w:rsidP="001C74B3">
            <w:pPr>
              <w:jc w:val="both"/>
              <w:rPr>
                <w:bCs/>
                <w:color w:val="000000"/>
              </w:rPr>
            </w:pPr>
            <w:r w:rsidRPr="00B81E5F">
              <w:rPr>
                <w:bCs/>
                <w:iCs/>
                <w:color w:val="000000"/>
                <w:lang w:bidi="ru-RU"/>
              </w:rPr>
              <w:t>Анализ ошибок, допу</w:t>
            </w:r>
            <w:r w:rsidRPr="00B81E5F">
              <w:rPr>
                <w:bCs/>
                <w:iCs/>
                <w:color w:val="000000"/>
                <w:lang w:bidi="ru-RU"/>
              </w:rPr>
              <w:softHyphen/>
              <w:t>щенных в творческой работе.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1C74B3" w:rsidRDefault="001C74B3" w:rsidP="001C74B3">
            <w:pPr>
              <w:jc w:val="both"/>
              <w:rPr>
                <w:rFonts w:eastAsia="Times New Roman CYR"/>
                <w:sz w:val="22"/>
                <w:szCs w:val="22"/>
              </w:rPr>
            </w:pPr>
            <w:r w:rsidRPr="001C74B3">
              <w:rPr>
                <w:rStyle w:val="210pt"/>
                <w:rFonts w:eastAsia="Calibri"/>
                <w:sz w:val="22"/>
                <w:szCs w:val="22"/>
              </w:rPr>
              <w:t>Редактирование текста сочи</w:t>
            </w:r>
            <w:r w:rsidRPr="001C74B3">
              <w:rPr>
                <w:rStyle w:val="210pt"/>
                <w:rFonts w:eastAsia="Calibri"/>
                <w:sz w:val="22"/>
                <w:szCs w:val="22"/>
              </w:rPr>
              <w:softHyphen/>
              <w:t>нения при консультационной помощи уч</w:t>
            </w:r>
            <w:r w:rsidRPr="001C74B3">
              <w:rPr>
                <w:rStyle w:val="210pt"/>
                <w:rFonts w:eastAsia="Calibri"/>
                <w:sz w:val="22"/>
                <w:szCs w:val="22"/>
              </w:rPr>
              <w:t>и</w:t>
            </w:r>
            <w:r w:rsidRPr="001C74B3">
              <w:rPr>
                <w:rStyle w:val="210pt"/>
                <w:rFonts w:eastAsia="Calibri"/>
                <w:sz w:val="22"/>
                <w:szCs w:val="22"/>
              </w:rPr>
              <w:t>теля.</w:t>
            </w:r>
          </w:p>
        </w:tc>
      </w:tr>
      <w:tr w:rsidR="001C74B3" w:rsidRPr="00871D34" w:rsidTr="001C74B3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3B3948" w:rsidRDefault="001C74B3" w:rsidP="003B3948">
            <w:pPr>
              <w:ind w:left="113" w:right="113"/>
              <w:jc w:val="center"/>
              <w:rPr>
                <w:bCs/>
                <w:iCs/>
                <w:color w:val="000000"/>
                <w:lang w:bidi="ru-RU"/>
              </w:rPr>
            </w:pPr>
            <w:r w:rsidRPr="003B3948">
              <w:rPr>
                <w:b/>
                <w:bCs/>
                <w:iCs/>
                <w:color w:val="000000"/>
                <w:lang w:bidi="ru-RU"/>
              </w:rPr>
              <w:t>Н.С. ЛЕ</w:t>
            </w:r>
            <w:r w:rsidRPr="003B3948">
              <w:rPr>
                <w:b/>
                <w:bCs/>
                <w:iCs/>
                <w:color w:val="000000"/>
                <w:lang w:bidi="ru-RU"/>
              </w:rPr>
              <w:t>С</w:t>
            </w:r>
            <w:r w:rsidRPr="003B3948">
              <w:rPr>
                <w:b/>
                <w:bCs/>
                <w:iCs/>
                <w:color w:val="000000"/>
                <w:lang w:bidi="ru-RU"/>
              </w:rPr>
              <w:t>КОВ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</w:rPr>
            </w:pPr>
            <w:r w:rsidRPr="006A23AE">
              <w:rPr>
                <w:b/>
                <w:color w:val="000000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>Краткий очерк жизни и творч</w:t>
            </w:r>
            <w:r w:rsidRPr="00B81E5F">
              <w:rPr>
                <w:rStyle w:val="210pt1"/>
                <w:b w:val="0"/>
                <w:sz w:val="24"/>
                <w:szCs w:val="24"/>
              </w:rPr>
              <w:t>е</w:t>
            </w:r>
            <w:r w:rsidRPr="00B81E5F">
              <w:rPr>
                <w:rStyle w:val="210pt1"/>
                <w:b w:val="0"/>
                <w:sz w:val="24"/>
                <w:szCs w:val="24"/>
              </w:rPr>
              <w:t>ства Н.С. Лес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кова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Сообщения учителя и учащихся о жи</w:t>
            </w:r>
            <w:r w:rsidRPr="001C74B3">
              <w:rPr>
                <w:rStyle w:val="210pt"/>
                <w:b w:val="0"/>
                <w:sz w:val="22"/>
                <w:szCs w:val="22"/>
              </w:rPr>
              <w:t>з</w:t>
            </w:r>
            <w:r w:rsidRPr="001C74B3">
              <w:rPr>
                <w:rStyle w:val="210pt"/>
                <w:b w:val="0"/>
                <w:sz w:val="22"/>
                <w:szCs w:val="22"/>
              </w:rPr>
              <w:t>ни и творчестве писателя; ра</w:t>
            </w:r>
            <w:r w:rsidRPr="001C74B3">
              <w:rPr>
                <w:rStyle w:val="210pt"/>
                <w:b w:val="0"/>
                <w:sz w:val="22"/>
                <w:szCs w:val="22"/>
              </w:rPr>
              <w:t>з</w:t>
            </w:r>
            <w:r w:rsidRPr="001C74B3">
              <w:rPr>
                <w:rStyle w:val="210pt"/>
                <w:b w:val="0"/>
                <w:sz w:val="22"/>
                <w:szCs w:val="22"/>
              </w:rPr>
              <w:t>работка и показ проектов (по выб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ру учителя и учащихся); работа с иллюстративным мате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риалом уче</w:t>
            </w:r>
            <w:r w:rsidRPr="001C74B3">
              <w:rPr>
                <w:rStyle w:val="210pt"/>
                <w:b w:val="0"/>
                <w:sz w:val="22"/>
                <w:szCs w:val="22"/>
              </w:rPr>
              <w:t>б</w:t>
            </w:r>
            <w:r w:rsidRPr="001C74B3">
              <w:rPr>
                <w:rStyle w:val="210pt"/>
                <w:b w:val="0"/>
                <w:sz w:val="22"/>
                <w:szCs w:val="22"/>
              </w:rPr>
              <w:t>ника.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>Повесть «Очарованный стра</w:t>
            </w:r>
            <w:r w:rsidRPr="00B81E5F">
              <w:rPr>
                <w:rStyle w:val="210pt1"/>
                <w:b w:val="0"/>
                <w:sz w:val="24"/>
                <w:szCs w:val="24"/>
              </w:rPr>
              <w:t>н</w:t>
            </w:r>
            <w:r w:rsidRPr="00B81E5F">
              <w:rPr>
                <w:rStyle w:val="210pt1"/>
                <w:b w:val="0"/>
                <w:sz w:val="24"/>
                <w:szCs w:val="24"/>
              </w:rPr>
              <w:t>ник». Сюжет по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вести, её нац</w:t>
            </w:r>
            <w:r w:rsidRPr="00B81E5F">
              <w:rPr>
                <w:rStyle w:val="210pt1"/>
                <w:b w:val="0"/>
                <w:sz w:val="24"/>
                <w:szCs w:val="24"/>
              </w:rPr>
              <w:t>и</w:t>
            </w:r>
            <w:r w:rsidRPr="00B81E5F">
              <w:rPr>
                <w:rStyle w:val="210pt1"/>
                <w:b w:val="0"/>
                <w:sz w:val="24"/>
                <w:szCs w:val="24"/>
              </w:rPr>
              <w:t>ональный колорит. Образ Ивана Флягина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Выразительное чтение фраг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ментов п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вести (описание вне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шности, п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ступки героя, черты характера); ответы на в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просы раздела (МП, «Анализ повести Очарованный странник»).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>Смысл названия по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вести «Оч</w:t>
            </w:r>
            <w:r w:rsidRPr="00B81E5F">
              <w:rPr>
                <w:rStyle w:val="210pt1"/>
                <w:b w:val="0"/>
                <w:sz w:val="24"/>
                <w:szCs w:val="24"/>
              </w:rPr>
              <w:t>а</w:t>
            </w:r>
            <w:r w:rsidRPr="00B81E5F">
              <w:rPr>
                <w:rStyle w:val="210pt1"/>
                <w:b w:val="0"/>
                <w:sz w:val="24"/>
                <w:szCs w:val="24"/>
              </w:rPr>
              <w:t>рованный странник». Ск</w:t>
            </w:r>
            <w:r w:rsidRPr="00B81E5F">
              <w:rPr>
                <w:rStyle w:val="210pt1"/>
                <w:b w:val="0"/>
                <w:sz w:val="24"/>
                <w:szCs w:val="24"/>
              </w:rPr>
              <w:t>а</w:t>
            </w:r>
            <w:r w:rsidRPr="00B81E5F">
              <w:rPr>
                <w:rStyle w:val="210pt1"/>
                <w:b w:val="0"/>
                <w:sz w:val="24"/>
                <w:szCs w:val="24"/>
              </w:rPr>
              <w:t>зовый характер повествова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ния, стил</w:t>
            </w:r>
            <w:r w:rsidRPr="00B81E5F">
              <w:rPr>
                <w:rStyle w:val="210pt1"/>
                <w:b w:val="0"/>
                <w:sz w:val="24"/>
                <w:szCs w:val="24"/>
              </w:rPr>
              <w:t>и</w:t>
            </w:r>
            <w:r w:rsidRPr="00B81E5F">
              <w:rPr>
                <w:rStyle w:val="210pt1"/>
                <w:b w:val="0"/>
                <w:sz w:val="24"/>
                <w:szCs w:val="24"/>
              </w:rPr>
              <w:t>стическая и язык</w:t>
            </w:r>
            <w:r w:rsidRPr="00B81E5F">
              <w:rPr>
                <w:rStyle w:val="210pt1"/>
                <w:b w:val="0"/>
                <w:sz w:val="24"/>
                <w:szCs w:val="24"/>
              </w:rPr>
              <w:t>о</w:t>
            </w:r>
            <w:r w:rsidRPr="00B81E5F">
              <w:rPr>
                <w:rStyle w:val="210pt1"/>
                <w:b w:val="0"/>
                <w:sz w:val="24"/>
                <w:szCs w:val="24"/>
              </w:rPr>
              <w:t>вая яркость по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вести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Выразительное чтение фраг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ментов п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вести; коллективная деятельность учащихся (беседа по вопросам МП, раздел «Анализ повести “Очарова</w:t>
            </w:r>
            <w:r w:rsidRPr="001C74B3">
              <w:rPr>
                <w:rStyle w:val="210pt"/>
                <w:b w:val="0"/>
                <w:sz w:val="22"/>
                <w:szCs w:val="22"/>
              </w:rPr>
              <w:t>н</w:t>
            </w:r>
            <w:r w:rsidRPr="001C74B3">
              <w:rPr>
                <w:rStyle w:val="210pt"/>
                <w:b w:val="0"/>
                <w:sz w:val="22"/>
                <w:szCs w:val="22"/>
              </w:rPr>
              <w:t>ный странник”»).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color w:val="000000"/>
                <w:sz w:val="24"/>
                <w:szCs w:val="24"/>
                <w:lang w:val="ru-RU" w:eastAsia="ru-RU"/>
              </w:rPr>
            </w:pP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t>Письменная работа по творч</w:t>
            </w: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t>е</w:t>
            </w: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t>ству Н.С. Лес</w:t>
            </w: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softHyphen/>
              <w:t>кова.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Самостоятельная работа.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C74B3">
            <w:pPr>
              <w:jc w:val="both"/>
              <w:rPr>
                <w:color w:val="000000"/>
              </w:rPr>
            </w:pPr>
            <w:r w:rsidRPr="00B81E5F">
              <w:rPr>
                <w:bCs/>
                <w:iCs/>
                <w:color w:val="000000"/>
                <w:lang w:bidi="ru-RU"/>
              </w:rPr>
              <w:t>Анализ ошибок, допу</w:t>
            </w:r>
            <w:r w:rsidRPr="00B81E5F">
              <w:rPr>
                <w:bCs/>
                <w:iCs/>
                <w:color w:val="000000"/>
                <w:lang w:bidi="ru-RU"/>
              </w:rPr>
              <w:softHyphen/>
              <w:t xml:space="preserve">щенных в </w:t>
            </w:r>
            <w:r w:rsidRPr="00B81E5F">
              <w:rPr>
                <w:bCs/>
                <w:iCs/>
                <w:color w:val="000000"/>
                <w:lang w:bidi="ru-RU"/>
              </w:rPr>
              <w:lastRenderedPageBreak/>
              <w:t>творческой работе.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lastRenderedPageBreak/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1C74B3" w:rsidRDefault="001C74B3" w:rsidP="001C74B3">
            <w:pPr>
              <w:tabs>
                <w:tab w:val="center" w:pos="742"/>
                <w:tab w:val="left" w:pos="1296"/>
              </w:tabs>
              <w:jc w:val="both"/>
              <w:rPr>
                <w:rFonts w:eastAsia="Times New Roman CYR"/>
                <w:sz w:val="22"/>
                <w:szCs w:val="22"/>
              </w:rPr>
            </w:pPr>
            <w:r w:rsidRPr="00F22E55">
              <w:rPr>
                <w:rStyle w:val="210pt"/>
                <w:rFonts w:eastAsia="Calibri"/>
                <w:sz w:val="22"/>
                <w:szCs w:val="22"/>
              </w:rPr>
              <w:t>Редактирование текста сочи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softHyphen/>
              <w:t xml:space="preserve">нения при 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lastRenderedPageBreak/>
              <w:t>консультационной помощи уч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и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теля.</w:t>
            </w:r>
          </w:p>
        </w:tc>
      </w:tr>
      <w:tr w:rsidR="001C74B3" w:rsidRPr="00871D34" w:rsidTr="001C74B3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3B3948" w:rsidRDefault="001C74B3" w:rsidP="003B3948">
            <w:pPr>
              <w:ind w:left="113" w:right="113"/>
              <w:jc w:val="center"/>
              <w:rPr>
                <w:bCs/>
                <w:iCs/>
                <w:color w:val="000000"/>
                <w:lang w:bidi="ru-RU"/>
              </w:rPr>
            </w:pPr>
            <w:r w:rsidRPr="003B3948">
              <w:rPr>
                <w:b/>
                <w:bCs/>
                <w:iCs/>
                <w:color w:val="000000"/>
                <w:lang w:bidi="ru-RU"/>
              </w:rPr>
              <w:lastRenderedPageBreak/>
              <w:t>Л.Н. ТОЛСТОЙ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</w:rPr>
            </w:pPr>
            <w:r w:rsidRPr="006A23AE">
              <w:rPr>
                <w:b/>
                <w:color w:val="000000"/>
              </w:rPr>
              <w:t>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>Л.Н. Толстой. Личность писат</w:t>
            </w:r>
            <w:r w:rsidRPr="00B81E5F">
              <w:rPr>
                <w:rStyle w:val="210pt1"/>
                <w:b w:val="0"/>
                <w:sz w:val="24"/>
                <w:szCs w:val="24"/>
              </w:rPr>
              <w:t>е</w:t>
            </w:r>
            <w:r w:rsidRPr="00B81E5F">
              <w:rPr>
                <w:rStyle w:val="210pt1"/>
                <w:b w:val="0"/>
                <w:sz w:val="24"/>
                <w:szCs w:val="24"/>
              </w:rPr>
              <w:t>ля, основные этапы его жизне</w:t>
            </w:r>
            <w:r w:rsidRPr="00B81E5F">
              <w:rPr>
                <w:rStyle w:val="210pt1"/>
                <w:b w:val="0"/>
                <w:sz w:val="24"/>
                <w:szCs w:val="24"/>
              </w:rPr>
              <w:t>н</w:t>
            </w:r>
            <w:r w:rsidRPr="00B81E5F">
              <w:rPr>
                <w:rStyle w:val="210pt1"/>
                <w:b w:val="0"/>
                <w:sz w:val="24"/>
                <w:szCs w:val="24"/>
              </w:rPr>
              <w:t>ного и творческого пути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Сообщения учителя и учащихся о жи</w:t>
            </w:r>
            <w:r w:rsidRPr="001C74B3">
              <w:rPr>
                <w:rStyle w:val="210pt"/>
                <w:b w:val="0"/>
                <w:sz w:val="22"/>
                <w:szCs w:val="22"/>
              </w:rPr>
              <w:t>з</w:t>
            </w:r>
            <w:r w:rsidRPr="001C74B3">
              <w:rPr>
                <w:rStyle w:val="210pt"/>
                <w:b w:val="0"/>
                <w:sz w:val="22"/>
                <w:szCs w:val="22"/>
              </w:rPr>
              <w:t>ни и творчестве писателя; работа с и</w:t>
            </w:r>
            <w:r w:rsidRPr="001C74B3">
              <w:rPr>
                <w:rStyle w:val="210pt"/>
                <w:b w:val="0"/>
                <w:sz w:val="22"/>
                <w:szCs w:val="22"/>
              </w:rPr>
              <w:t>л</w:t>
            </w:r>
            <w:r w:rsidRPr="001C74B3">
              <w:rPr>
                <w:rStyle w:val="210pt"/>
                <w:b w:val="0"/>
                <w:sz w:val="22"/>
                <w:szCs w:val="22"/>
              </w:rPr>
              <w:t>люстративным ма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териалом учебника; исследова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тельская работа с текстом опор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ного конспекта (МП, раздел «Особенности мировоззрения писат</w:t>
            </w:r>
            <w:r w:rsidRPr="001C74B3">
              <w:rPr>
                <w:rStyle w:val="210pt"/>
                <w:b w:val="0"/>
                <w:sz w:val="22"/>
                <w:szCs w:val="22"/>
              </w:rPr>
              <w:t>е</w:t>
            </w:r>
            <w:r w:rsidRPr="001C74B3">
              <w:rPr>
                <w:rStyle w:val="210pt"/>
                <w:b w:val="0"/>
                <w:sz w:val="22"/>
                <w:szCs w:val="22"/>
              </w:rPr>
              <w:t>ля»); разработка проекта с использов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нием компьютерной презентации «З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очная экскур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сия в Я</w:t>
            </w:r>
            <w:r w:rsidRPr="001C74B3">
              <w:rPr>
                <w:rStyle w:val="210pt"/>
                <w:b w:val="0"/>
                <w:sz w:val="22"/>
                <w:szCs w:val="22"/>
              </w:rPr>
              <w:t>с</w:t>
            </w:r>
            <w:r w:rsidRPr="001C74B3">
              <w:rPr>
                <w:rStyle w:val="210pt"/>
                <w:b w:val="0"/>
                <w:sz w:val="22"/>
                <w:szCs w:val="22"/>
              </w:rPr>
              <w:t>ную Поляну».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>Авторский замысел и история создания ро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мана «Война и мир». Жанрово-т</w:t>
            </w:r>
            <w:r>
              <w:rPr>
                <w:rStyle w:val="210pt1"/>
                <w:b w:val="0"/>
                <w:sz w:val="24"/>
                <w:szCs w:val="24"/>
              </w:rPr>
              <w:t>ематическое своеобразие романа-</w:t>
            </w:r>
            <w:r w:rsidRPr="00B81E5F">
              <w:rPr>
                <w:rStyle w:val="210pt1"/>
                <w:b w:val="0"/>
                <w:sz w:val="24"/>
                <w:szCs w:val="24"/>
              </w:rPr>
              <w:t>эпо</w:t>
            </w:r>
            <w:r>
              <w:rPr>
                <w:rStyle w:val="210pt1"/>
                <w:b w:val="0"/>
                <w:sz w:val="24"/>
                <w:szCs w:val="24"/>
              </w:rPr>
              <w:t>пеи.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Сообщения учителя и учащихся; ан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лиз материала (МП, раздел «Смысл названия романа» ‒ таблица «Значения слов “война” и “мир” в названии ром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на»); ответы на в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просы (МП, раздел «Жанровое сво</w:t>
            </w:r>
            <w:r w:rsidRPr="001C74B3">
              <w:rPr>
                <w:rStyle w:val="210pt"/>
                <w:b w:val="0"/>
                <w:sz w:val="22"/>
                <w:szCs w:val="22"/>
              </w:rPr>
              <w:t>е</w:t>
            </w:r>
            <w:r w:rsidRPr="001C74B3">
              <w:rPr>
                <w:rStyle w:val="210pt"/>
                <w:b w:val="0"/>
                <w:sz w:val="22"/>
                <w:szCs w:val="22"/>
              </w:rPr>
              <w:t>образие рома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на»).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>Критическое изобра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жение высшего света, противопоста</w:t>
            </w:r>
            <w:r w:rsidRPr="00B81E5F">
              <w:rPr>
                <w:rStyle w:val="210pt1"/>
                <w:b w:val="0"/>
                <w:sz w:val="24"/>
                <w:szCs w:val="24"/>
              </w:rPr>
              <w:t>в</w:t>
            </w:r>
            <w:r w:rsidRPr="00B81E5F">
              <w:rPr>
                <w:rStyle w:val="210pt1"/>
                <w:b w:val="0"/>
                <w:sz w:val="24"/>
                <w:szCs w:val="24"/>
              </w:rPr>
              <w:t>ление мертвенности светских отношений «диалек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тике души» любимых героев автора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Сообщения учителя и учащихся; ан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лиз опорных конспектов и отв</w:t>
            </w:r>
            <w:r w:rsidRPr="001C74B3">
              <w:rPr>
                <w:rStyle w:val="210pt"/>
                <w:b w:val="0"/>
                <w:sz w:val="22"/>
                <w:szCs w:val="22"/>
              </w:rPr>
              <w:t>е</w:t>
            </w:r>
            <w:r w:rsidRPr="001C74B3">
              <w:rPr>
                <w:rStyle w:val="210pt"/>
                <w:b w:val="0"/>
                <w:sz w:val="22"/>
                <w:szCs w:val="22"/>
              </w:rPr>
              <w:t>ты на вопросы (МП,</w:t>
            </w:r>
            <w:r w:rsidRPr="00451224">
              <w:rPr>
                <w:b w:val="0"/>
                <w:sz w:val="22"/>
                <w:szCs w:val="22"/>
                <w:lang w:val="ru-RU" w:eastAsia="ru-RU"/>
              </w:rPr>
              <w:t xml:space="preserve"> </w:t>
            </w:r>
            <w:r w:rsidRPr="001C74B3">
              <w:rPr>
                <w:rStyle w:val="210pt"/>
                <w:b w:val="0"/>
                <w:sz w:val="22"/>
                <w:szCs w:val="22"/>
              </w:rPr>
              <w:t>разделы «Принципы компози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ционного п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строения романа», «Критерии нравственной оцен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ки ли</w:t>
            </w:r>
            <w:r w:rsidRPr="001C74B3">
              <w:rPr>
                <w:rStyle w:val="210pt"/>
                <w:b w:val="0"/>
                <w:sz w:val="22"/>
                <w:szCs w:val="22"/>
              </w:rPr>
              <w:t>ч</w:t>
            </w:r>
            <w:r w:rsidRPr="001C74B3">
              <w:rPr>
                <w:rStyle w:val="210pt"/>
                <w:b w:val="0"/>
                <w:sz w:val="22"/>
                <w:szCs w:val="22"/>
              </w:rPr>
              <w:t>ности в р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мане»).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B81E5F" w:rsidRDefault="001C74B3" w:rsidP="001C74B3">
            <w:pPr>
              <w:jc w:val="both"/>
            </w:pPr>
            <w:r w:rsidRPr="00B81E5F">
              <w:rPr>
                <w:bCs/>
                <w:shd w:val="clear" w:color="auto" w:fill="FFFFFF"/>
                <w:lang w:bidi="ru-RU"/>
              </w:rPr>
              <w:t>Этапы духовного са</w:t>
            </w:r>
            <w:r w:rsidRPr="00B81E5F">
              <w:rPr>
                <w:bCs/>
                <w:shd w:val="clear" w:color="auto" w:fill="FFFFFF"/>
                <w:lang w:bidi="ru-RU"/>
              </w:rPr>
              <w:softHyphen/>
              <w:t>мосовершенствования Андрея Бо</w:t>
            </w:r>
            <w:r w:rsidRPr="00B81E5F">
              <w:rPr>
                <w:bCs/>
                <w:shd w:val="clear" w:color="auto" w:fill="FFFFFF"/>
                <w:lang w:bidi="ru-RU"/>
              </w:rPr>
              <w:t>л</w:t>
            </w:r>
            <w:r w:rsidRPr="00B81E5F">
              <w:rPr>
                <w:bCs/>
                <w:shd w:val="clear" w:color="auto" w:fill="FFFFFF"/>
                <w:lang w:bidi="ru-RU"/>
              </w:rPr>
              <w:t>конского и Пьера Безухова</w:t>
            </w:r>
            <w:r>
              <w:rPr>
                <w:bCs/>
                <w:shd w:val="clear" w:color="auto" w:fill="FFFFFF"/>
                <w:lang w:bidi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Сообщения учителя и учащих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ся; отв</w:t>
            </w:r>
            <w:r w:rsidRPr="001C74B3">
              <w:rPr>
                <w:rStyle w:val="210pt"/>
                <w:b w:val="0"/>
                <w:sz w:val="22"/>
                <w:szCs w:val="22"/>
              </w:rPr>
              <w:t>е</w:t>
            </w:r>
            <w:r w:rsidRPr="001C74B3">
              <w:rPr>
                <w:rStyle w:val="210pt"/>
                <w:b w:val="0"/>
                <w:sz w:val="22"/>
                <w:szCs w:val="22"/>
              </w:rPr>
              <w:t>ты на в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просы и анализ опорной схемы (МП, раздел «Поиск смысла жизни любимы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ми героями Толстого», хара</w:t>
            </w:r>
            <w:r w:rsidRPr="001C74B3">
              <w:rPr>
                <w:rStyle w:val="210pt"/>
                <w:b w:val="0"/>
                <w:sz w:val="22"/>
                <w:szCs w:val="22"/>
              </w:rPr>
              <w:t>к</w:t>
            </w:r>
            <w:r w:rsidRPr="001C74B3">
              <w:rPr>
                <w:rStyle w:val="210pt"/>
                <w:b w:val="0"/>
                <w:sz w:val="22"/>
                <w:szCs w:val="22"/>
              </w:rPr>
              <w:t>те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ристика Андрея Болконского); раб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та с иллюстративным мате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риалом учебн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ка.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>Патриотизм скромных труж</w:t>
            </w:r>
            <w:r w:rsidRPr="00B81E5F">
              <w:rPr>
                <w:rStyle w:val="210pt1"/>
                <w:b w:val="0"/>
                <w:sz w:val="24"/>
                <w:szCs w:val="24"/>
              </w:rPr>
              <w:t>е</w:t>
            </w:r>
            <w:r w:rsidRPr="00B81E5F">
              <w:rPr>
                <w:rStyle w:val="210pt1"/>
                <w:b w:val="0"/>
                <w:sz w:val="24"/>
                <w:szCs w:val="24"/>
              </w:rPr>
              <w:t>ников войны и псевдопатри</w:t>
            </w:r>
            <w:r w:rsidRPr="00B81E5F">
              <w:rPr>
                <w:rStyle w:val="210pt1"/>
                <w:b w:val="0"/>
                <w:sz w:val="24"/>
                <w:szCs w:val="24"/>
              </w:rPr>
              <w:t>о</w:t>
            </w:r>
            <w:r w:rsidRPr="00B81E5F">
              <w:rPr>
                <w:rStyle w:val="210pt1"/>
                <w:b w:val="0"/>
                <w:sz w:val="24"/>
                <w:szCs w:val="24"/>
              </w:rPr>
              <w:t>тизм «во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енных трутней»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Сообщения учителя и учащих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ся; отв</w:t>
            </w:r>
            <w:r w:rsidRPr="001C74B3">
              <w:rPr>
                <w:rStyle w:val="210pt"/>
                <w:b w:val="0"/>
                <w:sz w:val="22"/>
                <w:szCs w:val="22"/>
              </w:rPr>
              <w:t>е</w:t>
            </w:r>
            <w:r w:rsidRPr="001C74B3">
              <w:rPr>
                <w:rStyle w:val="210pt"/>
                <w:b w:val="0"/>
                <w:sz w:val="22"/>
                <w:szCs w:val="22"/>
              </w:rPr>
              <w:t>ты на вопросы и анализ материала та</w:t>
            </w:r>
            <w:r w:rsidRPr="001C74B3">
              <w:rPr>
                <w:rStyle w:val="210pt"/>
                <w:b w:val="0"/>
                <w:sz w:val="22"/>
                <w:szCs w:val="22"/>
              </w:rPr>
              <w:t>б</w:t>
            </w:r>
            <w:r w:rsidRPr="001C74B3">
              <w:rPr>
                <w:rStyle w:val="210pt"/>
                <w:b w:val="0"/>
                <w:sz w:val="22"/>
                <w:szCs w:val="22"/>
              </w:rPr>
              <w:t>лицы (характерис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тика Тимохина и Т</w:t>
            </w:r>
            <w:r w:rsidRPr="001C74B3">
              <w:rPr>
                <w:rStyle w:val="210pt"/>
                <w:b w:val="0"/>
                <w:sz w:val="22"/>
                <w:szCs w:val="22"/>
              </w:rPr>
              <w:t>у</w:t>
            </w:r>
            <w:r w:rsidRPr="001C74B3">
              <w:rPr>
                <w:rStyle w:val="210pt"/>
                <w:b w:val="0"/>
                <w:sz w:val="22"/>
                <w:szCs w:val="22"/>
              </w:rPr>
              <w:t>шина) (МП, раздел «Темы героизма и патри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отизма в романе»).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>Настоящая жизнь людей в п</w:t>
            </w:r>
            <w:r w:rsidRPr="00B81E5F">
              <w:rPr>
                <w:rStyle w:val="210pt1"/>
                <w:b w:val="0"/>
                <w:sz w:val="24"/>
                <w:szCs w:val="24"/>
              </w:rPr>
              <w:t>о</w:t>
            </w:r>
            <w:r w:rsidRPr="00B81E5F">
              <w:rPr>
                <w:rStyle w:val="210pt1"/>
                <w:b w:val="0"/>
                <w:sz w:val="24"/>
                <w:szCs w:val="24"/>
              </w:rPr>
              <w:t>нимании Л.Н. Толстого. О</w:t>
            </w:r>
            <w:r w:rsidRPr="00B81E5F">
              <w:rPr>
                <w:rStyle w:val="210pt1"/>
                <w:b w:val="0"/>
                <w:sz w:val="24"/>
                <w:szCs w:val="24"/>
              </w:rPr>
              <w:t>б</w:t>
            </w:r>
            <w:r w:rsidRPr="00B81E5F">
              <w:rPr>
                <w:rStyle w:val="210pt1"/>
                <w:b w:val="0"/>
                <w:sz w:val="24"/>
                <w:szCs w:val="24"/>
              </w:rPr>
              <w:t>разы Наташи Ростовой и княжны Марьи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Ответы на вопросы и анализ мат</w:t>
            </w:r>
            <w:r w:rsidRPr="001C74B3">
              <w:rPr>
                <w:rStyle w:val="210pt"/>
                <w:b w:val="0"/>
                <w:sz w:val="22"/>
                <w:szCs w:val="22"/>
              </w:rPr>
              <w:t>е</w:t>
            </w:r>
            <w:r w:rsidRPr="001C74B3">
              <w:rPr>
                <w:rStyle w:val="210pt"/>
                <w:b w:val="0"/>
                <w:sz w:val="22"/>
                <w:szCs w:val="22"/>
              </w:rPr>
              <w:t>риала (МП, раздел «Наташа Ростова и кня</w:t>
            </w:r>
            <w:r w:rsidRPr="001C74B3">
              <w:rPr>
                <w:rStyle w:val="210pt"/>
                <w:b w:val="0"/>
                <w:sz w:val="22"/>
                <w:szCs w:val="22"/>
              </w:rPr>
              <w:t>ж</w:t>
            </w:r>
            <w:r w:rsidRPr="001C74B3">
              <w:rPr>
                <w:rStyle w:val="210pt"/>
                <w:b w:val="0"/>
                <w:sz w:val="22"/>
                <w:szCs w:val="22"/>
              </w:rPr>
              <w:t>на Марья как любимые гер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ини Л.Н. Толсто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го»); работа с илл</w:t>
            </w:r>
            <w:r w:rsidRPr="001C74B3">
              <w:rPr>
                <w:rStyle w:val="210pt"/>
                <w:b w:val="0"/>
                <w:sz w:val="22"/>
                <w:szCs w:val="22"/>
              </w:rPr>
              <w:t>ю</w:t>
            </w:r>
            <w:r w:rsidRPr="001C74B3">
              <w:rPr>
                <w:rStyle w:val="210pt"/>
                <w:b w:val="0"/>
                <w:sz w:val="22"/>
                <w:szCs w:val="22"/>
              </w:rPr>
              <w:t>стративным материалом учебника.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>Творческая работа. Ана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лиз эп</w:t>
            </w:r>
            <w:r w:rsidRPr="00B81E5F">
              <w:rPr>
                <w:rStyle w:val="210pt1"/>
                <w:b w:val="0"/>
                <w:sz w:val="24"/>
                <w:szCs w:val="24"/>
              </w:rPr>
              <w:t>и</w:t>
            </w:r>
            <w:r w:rsidRPr="00B81E5F">
              <w:rPr>
                <w:rStyle w:val="210pt1"/>
                <w:b w:val="0"/>
                <w:sz w:val="24"/>
                <w:szCs w:val="24"/>
              </w:rPr>
              <w:t>зода романа</w:t>
            </w:r>
            <w:r>
              <w:rPr>
                <w:rStyle w:val="210pt1"/>
                <w:b w:val="0"/>
                <w:sz w:val="24"/>
                <w:szCs w:val="24"/>
              </w:rPr>
              <w:t xml:space="preserve"> «Война и мир».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Самостоятельная работа.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>Тема войны и «мысль наро</w:t>
            </w:r>
            <w:r w:rsidRPr="00B81E5F">
              <w:rPr>
                <w:rStyle w:val="210pt1"/>
                <w:b w:val="0"/>
                <w:sz w:val="24"/>
                <w:szCs w:val="24"/>
              </w:rPr>
              <w:t>д</w:t>
            </w:r>
            <w:r w:rsidRPr="00B81E5F">
              <w:rPr>
                <w:rStyle w:val="210pt1"/>
                <w:b w:val="0"/>
                <w:sz w:val="24"/>
                <w:szCs w:val="24"/>
              </w:rPr>
              <w:t>ная» как идейно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</w:r>
            <w:r>
              <w:rPr>
                <w:rStyle w:val="210pt1"/>
                <w:b w:val="0"/>
                <w:sz w:val="24"/>
                <w:szCs w:val="24"/>
              </w:rPr>
              <w:t xml:space="preserve">- </w:t>
            </w:r>
            <w:r w:rsidRPr="00B81E5F">
              <w:rPr>
                <w:rStyle w:val="210pt1"/>
                <w:b w:val="0"/>
                <w:sz w:val="24"/>
                <w:szCs w:val="24"/>
              </w:rPr>
              <w:t>художестве</w:t>
            </w:r>
            <w:r w:rsidRPr="00B81E5F">
              <w:rPr>
                <w:rStyle w:val="210pt1"/>
                <w:b w:val="0"/>
                <w:sz w:val="24"/>
                <w:szCs w:val="24"/>
              </w:rPr>
              <w:t>н</w:t>
            </w:r>
            <w:r w:rsidRPr="00B81E5F">
              <w:rPr>
                <w:rStyle w:val="210pt1"/>
                <w:b w:val="0"/>
                <w:sz w:val="24"/>
                <w:szCs w:val="24"/>
              </w:rPr>
              <w:t>ная основа то</w:t>
            </w:r>
            <w:r w:rsidRPr="00B81E5F">
              <w:rPr>
                <w:rStyle w:val="210pt1"/>
                <w:b w:val="0"/>
                <w:sz w:val="24"/>
                <w:szCs w:val="24"/>
              </w:rPr>
              <w:t>л</w:t>
            </w:r>
            <w:r w:rsidRPr="00B81E5F">
              <w:rPr>
                <w:rStyle w:val="210pt1"/>
                <w:b w:val="0"/>
                <w:sz w:val="24"/>
                <w:szCs w:val="24"/>
              </w:rPr>
              <w:t>стовского эпоса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Работа с иллюстративным мате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риалом учебн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ка; анализ мате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риала опорного конспекта (МП, раздел «Философия истории Л.Н. Толст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го»); ответы на воп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росы (МП, разделы «Реализм То</w:t>
            </w:r>
            <w:r w:rsidRPr="001C74B3">
              <w:rPr>
                <w:rStyle w:val="210pt"/>
                <w:b w:val="0"/>
                <w:sz w:val="22"/>
                <w:szCs w:val="22"/>
              </w:rPr>
              <w:t>л</w:t>
            </w:r>
            <w:r w:rsidRPr="001C74B3">
              <w:rPr>
                <w:rStyle w:val="210pt"/>
                <w:b w:val="0"/>
                <w:sz w:val="22"/>
                <w:szCs w:val="22"/>
              </w:rPr>
              <w:t>стого в изображ</w:t>
            </w:r>
            <w:r w:rsidRPr="001C74B3">
              <w:rPr>
                <w:rStyle w:val="210pt"/>
                <w:b w:val="0"/>
                <w:sz w:val="22"/>
                <w:szCs w:val="22"/>
              </w:rPr>
              <w:t>е</w:t>
            </w:r>
            <w:r w:rsidRPr="001C74B3">
              <w:rPr>
                <w:rStyle w:val="210pt"/>
                <w:b w:val="0"/>
                <w:sz w:val="22"/>
                <w:szCs w:val="22"/>
              </w:rPr>
              <w:t>нии вой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ны», «Роль двух столиц в войне 1812 года».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>Противопоставление образов Кутузова и На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полеона в свете автор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ской концепции лич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ности в истории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Анализ материала опорного ко</w:t>
            </w:r>
            <w:r w:rsidRPr="001C74B3">
              <w:rPr>
                <w:rStyle w:val="210pt"/>
                <w:b w:val="0"/>
                <w:sz w:val="22"/>
                <w:szCs w:val="22"/>
              </w:rPr>
              <w:t>н</w:t>
            </w:r>
            <w:r w:rsidRPr="001C74B3">
              <w:rPr>
                <w:rStyle w:val="210pt"/>
                <w:b w:val="0"/>
                <w:sz w:val="22"/>
                <w:szCs w:val="22"/>
              </w:rPr>
              <w:t>спекта и ответы на вопросы (МП, раздел «К</w:t>
            </w:r>
            <w:r w:rsidRPr="001C74B3">
              <w:rPr>
                <w:rStyle w:val="210pt"/>
                <w:b w:val="0"/>
                <w:sz w:val="22"/>
                <w:szCs w:val="22"/>
              </w:rPr>
              <w:t>у</w:t>
            </w:r>
            <w:r w:rsidRPr="001C74B3">
              <w:rPr>
                <w:rStyle w:val="210pt"/>
                <w:b w:val="0"/>
                <w:sz w:val="22"/>
                <w:szCs w:val="22"/>
              </w:rPr>
              <w:t>тузов и Наполе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он как два нравстве</w:t>
            </w:r>
            <w:r w:rsidRPr="001C74B3">
              <w:rPr>
                <w:rStyle w:val="210pt"/>
                <w:b w:val="0"/>
                <w:sz w:val="22"/>
                <w:szCs w:val="22"/>
              </w:rPr>
              <w:t>н</w:t>
            </w:r>
            <w:r w:rsidRPr="001C74B3">
              <w:rPr>
                <w:rStyle w:val="210pt"/>
                <w:b w:val="0"/>
                <w:sz w:val="22"/>
                <w:szCs w:val="22"/>
              </w:rPr>
              <w:t>ных полюса романа»).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>Образ «дубины народ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ной во</w:t>
            </w:r>
            <w:r w:rsidRPr="00B81E5F">
              <w:rPr>
                <w:rStyle w:val="210pt1"/>
                <w:b w:val="0"/>
                <w:sz w:val="24"/>
                <w:szCs w:val="24"/>
              </w:rPr>
              <w:t>й</w:t>
            </w:r>
            <w:r w:rsidRPr="00B81E5F">
              <w:rPr>
                <w:rStyle w:val="210pt1"/>
                <w:b w:val="0"/>
                <w:sz w:val="24"/>
                <w:szCs w:val="24"/>
              </w:rPr>
              <w:t>ны» в романе. Образы Тих</w:t>
            </w:r>
            <w:r w:rsidRPr="00B81E5F">
              <w:rPr>
                <w:rStyle w:val="210pt1"/>
                <w:b w:val="0"/>
                <w:sz w:val="24"/>
                <w:szCs w:val="24"/>
              </w:rPr>
              <w:t>о</w:t>
            </w:r>
            <w:r w:rsidRPr="00B81E5F">
              <w:rPr>
                <w:rStyle w:val="210pt1"/>
                <w:b w:val="0"/>
                <w:sz w:val="24"/>
                <w:szCs w:val="24"/>
              </w:rPr>
              <w:t>на Щер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батова и Платона Ка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 xml:space="preserve">ратаева </w:t>
            </w:r>
            <w:r>
              <w:rPr>
                <w:rStyle w:val="210pt1"/>
                <w:b w:val="0"/>
                <w:sz w:val="24"/>
                <w:szCs w:val="24"/>
              </w:rPr>
              <w:t>‒</w:t>
            </w:r>
            <w:r w:rsidRPr="00B81E5F">
              <w:rPr>
                <w:rStyle w:val="210pt1"/>
                <w:b w:val="0"/>
                <w:sz w:val="24"/>
                <w:szCs w:val="24"/>
              </w:rPr>
              <w:t xml:space="preserve"> двух типов народно-</w:t>
            </w:r>
            <w:r w:rsidRPr="00451224">
              <w:rPr>
                <w:b w:val="0"/>
                <w:sz w:val="24"/>
                <w:szCs w:val="24"/>
                <w:lang w:val="ru-RU" w:eastAsia="ru-RU"/>
              </w:rPr>
              <w:t xml:space="preserve"> </w:t>
            </w:r>
            <w:r w:rsidRPr="00B81E5F">
              <w:rPr>
                <w:rStyle w:val="210pt1"/>
                <w:b w:val="0"/>
                <w:sz w:val="24"/>
                <w:szCs w:val="24"/>
              </w:rPr>
              <w:lastRenderedPageBreak/>
              <w:t>патриотического созна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ния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lastRenderedPageBreak/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1C74B3" w:rsidRDefault="001C74B3" w:rsidP="001C74B3">
            <w:pPr>
              <w:jc w:val="both"/>
              <w:rPr>
                <w:sz w:val="22"/>
                <w:szCs w:val="22"/>
              </w:rPr>
            </w:pPr>
            <w:r w:rsidRPr="00F22E55">
              <w:rPr>
                <w:rStyle w:val="210pt"/>
                <w:rFonts w:eastAsia="Calibri"/>
                <w:sz w:val="22"/>
                <w:szCs w:val="22"/>
              </w:rPr>
              <w:t>Анализ материала опорного ко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н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спекта и ответы на вопросы (МП, раздел «Изображение рус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softHyphen/>
              <w:t>ского народа в р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о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мане»); анализ фрагментов, раскрыв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а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ющих смысл перемен, которые</w:t>
            </w:r>
            <w:r w:rsidRPr="001C74B3">
              <w:rPr>
                <w:sz w:val="22"/>
                <w:szCs w:val="22"/>
              </w:rPr>
              <w:t xml:space="preserve"> 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прои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с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lastRenderedPageBreak/>
              <w:t>ходят с героями (т. 3, ч. 3, гл. IX ‒ Пьер и т. 4, ч. 1, гл. XVI ‒ кн. Андрей).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451224">
              <w:rPr>
                <w:b w:val="0"/>
                <w:sz w:val="24"/>
                <w:szCs w:val="24"/>
                <w:lang w:val="ru-RU" w:eastAsia="ru-RU" w:bidi="ru-RU"/>
              </w:rPr>
              <w:t>Эпилог романа (часть 1) и «о</w:t>
            </w:r>
            <w:r w:rsidRPr="00451224">
              <w:rPr>
                <w:b w:val="0"/>
                <w:sz w:val="24"/>
                <w:szCs w:val="24"/>
                <w:lang w:val="ru-RU" w:eastAsia="ru-RU" w:bidi="ru-RU"/>
              </w:rPr>
              <w:t>т</w:t>
            </w:r>
            <w:r w:rsidRPr="00451224">
              <w:rPr>
                <w:b w:val="0"/>
                <w:sz w:val="24"/>
                <w:szCs w:val="24"/>
                <w:lang w:val="ru-RU" w:eastAsia="ru-RU" w:bidi="ru-RU"/>
              </w:rPr>
              <w:t>крытость» толс</w:t>
            </w:r>
            <w:r w:rsidRPr="00451224">
              <w:rPr>
                <w:b w:val="0"/>
                <w:sz w:val="24"/>
                <w:szCs w:val="24"/>
                <w:lang w:val="ru-RU" w:eastAsia="ru-RU" w:bidi="ru-RU"/>
              </w:rPr>
              <w:softHyphen/>
              <w:t>товского эпоса. Фило</w:t>
            </w:r>
            <w:r w:rsidRPr="00451224">
              <w:rPr>
                <w:b w:val="0"/>
                <w:sz w:val="24"/>
                <w:szCs w:val="24"/>
                <w:lang w:val="ru-RU" w:eastAsia="ru-RU" w:bidi="ru-RU"/>
              </w:rPr>
              <w:softHyphen/>
              <w:t>софская проблематика р</w:t>
            </w:r>
            <w:r w:rsidRPr="00451224">
              <w:rPr>
                <w:b w:val="0"/>
                <w:sz w:val="24"/>
                <w:szCs w:val="24"/>
                <w:lang w:val="ru-RU" w:eastAsia="ru-RU" w:bidi="ru-RU"/>
              </w:rPr>
              <w:t>о</w:t>
            </w:r>
            <w:r w:rsidRPr="00451224">
              <w:rPr>
                <w:b w:val="0"/>
                <w:sz w:val="24"/>
                <w:szCs w:val="24"/>
                <w:lang w:val="ru-RU" w:eastAsia="ru-RU" w:bidi="ru-RU"/>
              </w:rPr>
              <w:t>мана.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Работа с иллюстративным мате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риалом учебн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ка; анализ мате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риала опорного конспекта (МП, раздел «Философская проблема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тика романа» (групповая р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бота).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t>Сочинение</w:t>
            </w:r>
            <w:r w:rsidRPr="00451224">
              <w:rPr>
                <w:color w:val="000000"/>
                <w:sz w:val="24"/>
                <w:szCs w:val="24"/>
                <w:lang w:val="ru-RU" w:eastAsia="ar-SA" w:bidi="ru-RU"/>
              </w:rPr>
              <w:t xml:space="preserve"> </w:t>
            </w: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t>по творчес</w:t>
            </w: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softHyphen/>
              <w:t>тву Л.Н. Толст</w:t>
            </w: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t>о</w:t>
            </w: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t>го.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Самостоятельная работа.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B81E5F" w:rsidRDefault="001C74B3" w:rsidP="001C74B3">
            <w:pPr>
              <w:jc w:val="both"/>
              <w:rPr>
                <w:bCs/>
                <w:color w:val="000000"/>
              </w:rPr>
            </w:pPr>
            <w:r w:rsidRPr="00B81E5F">
              <w:rPr>
                <w:bCs/>
                <w:iCs/>
                <w:color w:val="000000"/>
                <w:lang w:bidi="ru-RU"/>
              </w:rPr>
              <w:t>Анализ ошибок, допу</w:t>
            </w:r>
            <w:r w:rsidRPr="00B81E5F">
              <w:rPr>
                <w:bCs/>
                <w:iCs/>
                <w:color w:val="000000"/>
                <w:lang w:bidi="ru-RU"/>
              </w:rPr>
              <w:softHyphen/>
              <w:t>щенных в творческой работе.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451224">
              <w:rPr>
                <w:b w:val="0"/>
                <w:sz w:val="22"/>
                <w:szCs w:val="22"/>
                <w:lang w:val="ru-RU" w:eastAsia="ru-RU" w:bidi="ru-RU"/>
              </w:rPr>
              <w:t>Редактирование текста сочи</w:t>
            </w:r>
            <w:r w:rsidRPr="00451224">
              <w:rPr>
                <w:b w:val="0"/>
                <w:sz w:val="22"/>
                <w:szCs w:val="22"/>
                <w:lang w:val="ru-RU" w:eastAsia="ru-RU" w:bidi="ru-RU"/>
              </w:rPr>
              <w:softHyphen/>
              <w:t>нения при консультационной помощи уч</w:t>
            </w:r>
            <w:r w:rsidRPr="00451224">
              <w:rPr>
                <w:b w:val="0"/>
                <w:sz w:val="22"/>
                <w:szCs w:val="22"/>
                <w:lang w:val="ru-RU" w:eastAsia="ru-RU" w:bidi="ru-RU"/>
              </w:rPr>
              <w:t>и</w:t>
            </w:r>
            <w:r w:rsidRPr="00451224">
              <w:rPr>
                <w:b w:val="0"/>
                <w:sz w:val="22"/>
                <w:szCs w:val="22"/>
                <w:lang w:val="ru-RU" w:eastAsia="ru-RU" w:bidi="ru-RU"/>
              </w:rPr>
              <w:t>теля.</w:t>
            </w:r>
          </w:p>
        </w:tc>
      </w:tr>
      <w:tr w:rsidR="001C74B3" w:rsidRPr="00871D34" w:rsidTr="001C74B3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3B3948" w:rsidRDefault="001C74B3" w:rsidP="003B3948">
            <w:pPr>
              <w:ind w:left="113" w:right="113"/>
              <w:jc w:val="center"/>
              <w:rPr>
                <w:bCs/>
                <w:iCs/>
                <w:color w:val="000000"/>
                <w:lang w:bidi="ru-RU"/>
              </w:rPr>
            </w:pPr>
            <w:r w:rsidRPr="003B3948">
              <w:rPr>
                <w:b/>
                <w:bCs/>
                <w:iCs/>
                <w:color w:val="000000"/>
                <w:lang w:bidi="ru-RU"/>
              </w:rPr>
              <w:t>Ф.М. ДОСТОЕ</w:t>
            </w:r>
            <w:r w:rsidRPr="003B3948">
              <w:rPr>
                <w:b/>
                <w:bCs/>
                <w:iCs/>
                <w:color w:val="000000"/>
                <w:lang w:bidi="ru-RU"/>
              </w:rPr>
              <w:t>В</w:t>
            </w:r>
            <w:r w:rsidRPr="003B3948">
              <w:rPr>
                <w:b/>
                <w:bCs/>
                <w:iCs/>
                <w:color w:val="000000"/>
                <w:lang w:bidi="ru-RU"/>
              </w:rPr>
              <w:t>СКИЙ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</w:rPr>
            </w:pPr>
            <w:r w:rsidRPr="006A23AE">
              <w:rPr>
                <w:b/>
                <w:color w:val="000000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B81E5F" w:rsidRDefault="001C74B3" w:rsidP="001C74B3">
            <w:pPr>
              <w:jc w:val="both"/>
            </w:pPr>
            <w:r w:rsidRPr="00B81E5F">
              <w:rPr>
                <w:bCs/>
                <w:shd w:val="clear" w:color="auto" w:fill="FFFFFF"/>
                <w:lang w:bidi="ru-RU"/>
              </w:rPr>
              <w:t>Ф.М. Достоевский. Личность писателя, основные факты его жизни и творчества. Замысел романа о «гор</w:t>
            </w:r>
            <w:r w:rsidRPr="00B81E5F">
              <w:rPr>
                <w:bCs/>
                <w:shd w:val="clear" w:color="auto" w:fill="FFFFFF"/>
                <w:lang w:bidi="ru-RU"/>
              </w:rPr>
              <w:softHyphen/>
              <w:t>дом чел</w:t>
            </w:r>
            <w:r w:rsidRPr="00B81E5F">
              <w:rPr>
                <w:bCs/>
                <w:shd w:val="clear" w:color="auto" w:fill="FFFFFF"/>
                <w:lang w:bidi="ru-RU"/>
              </w:rPr>
              <w:t>о</w:t>
            </w:r>
            <w:r w:rsidRPr="00B81E5F">
              <w:rPr>
                <w:bCs/>
                <w:shd w:val="clear" w:color="auto" w:fill="FFFFFF"/>
                <w:lang w:bidi="ru-RU"/>
              </w:rPr>
              <w:t>веке».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1C74B3" w:rsidRDefault="001C74B3" w:rsidP="001C74B3">
            <w:pPr>
              <w:jc w:val="both"/>
              <w:rPr>
                <w:rFonts w:eastAsia="Times New Roman CYR"/>
                <w:sz w:val="22"/>
                <w:szCs w:val="22"/>
              </w:rPr>
            </w:pPr>
            <w:r w:rsidRPr="00F22E55">
              <w:rPr>
                <w:rStyle w:val="210pt"/>
                <w:rFonts w:eastAsia="Calibri"/>
                <w:sz w:val="22"/>
                <w:szCs w:val="22"/>
              </w:rPr>
              <w:t>Сообщения учителя и учащихся; ан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а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лиз матер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и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ала опорной схемы (МП, раздел «Сюжет ро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softHyphen/>
              <w:t>мана»); ра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з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работка проектов и компьютерных презент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а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ций на темы: «История создания ром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а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на “Преступление и наказание”», «И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с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тория иллюстрирования романа “Пр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е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ступление и нака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softHyphen/>
              <w:t>зание”»; работа с и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л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t>люстратив</w:t>
            </w:r>
            <w:r w:rsidRPr="00F22E55">
              <w:rPr>
                <w:rStyle w:val="210pt"/>
                <w:rFonts w:eastAsia="Calibri"/>
                <w:sz w:val="22"/>
                <w:szCs w:val="22"/>
              </w:rPr>
              <w:softHyphen/>
              <w:t>ным материалом учебника.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>Мир «униженных и ос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корблённых»: Расколь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ников в мире бедных людей. Бунт ли</w:t>
            </w:r>
            <w:r w:rsidRPr="00B81E5F">
              <w:rPr>
                <w:rStyle w:val="210pt1"/>
                <w:b w:val="0"/>
                <w:sz w:val="24"/>
                <w:szCs w:val="24"/>
              </w:rPr>
              <w:t>ч</w:t>
            </w:r>
            <w:r w:rsidRPr="00B81E5F">
              <w:rPr>
                <w:rStyle w:val="210pt1"/>
                <w:b w:val="0"/>
                <w:sz w:val="24"/>
                <w:szCs w:val="24"/>
              </w:rPr>
              <w:t>ности против жестоких зако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нов социума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Анализ опорных материалов (МП, та</w:t>
            </w:r>
            <w:r w:rsidRPr="001C74B3">
              <w:rPr>
                <w:rStyle w:val="210pt"/>
                <w:b w:val="0"/>
                <w:sz w:val="22"/>
                <w:szCs w:val="22"/>
              </w:rPr>
              <w:t>б</w:t>
            </w:r>
            <w:r w:rsidRPr="001C74B3">
              <w:rPr>
                <w:rStyle w:val="210pt"/>
                <w:b w:val="0"/>
                <w:sz w:val="22"/>
                <w:szCs w:val="22"/>
              </w:rPr>
              <w:t>лицы в разделе «Систе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ма перс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нажей» и схемы «Образ Петербурга в р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мане»), ответы на вопросы данных разделов; работа с иллюстр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тивным мате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риалом учебника; разработка пр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екта и компью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терной презентации на тему «Петербург Дост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евского».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>Теория Раскольникова и иде</w:t>
            </w:r>
            <w:r w:rsidRPr="00B81E5F">
              <w:rPr>
                <w:rStyle w:val="210pt1"/>
                <w:b w:val="0"/>
                <w:sz w:val="24"/>
                <w:szCs w:val="24"/>
              </w:rPr>
              <w:t>й</w:t>
            </w:r>
            <w:r w:rsidRPr="00B81E5F">
              <w:rPr>
                <w:rStyle w:val="210pt1"/>
                <w:b w:val="0"/>
                <w:sz w:val="24"/>
                <w:szCs w:val="24"/>
              </w:rPr>
              <w:t>ные «двойники» героя (Л</w:t>
            </w:r>
            <w:r w:rsidRPr="00B81E5F">
              <w:rPr>
                <w:rStyle w:val="210pt1"/>
                <w:b w:val="0"/>
                <w:sz w:val="24"/>
                <w:szCs w:val="24"/>
              </w:rPr>
              <w:t>у</w:t>
            </w:r>
            <w:r w:rsidRPr="00B81E5F">
              <w:rPr>
                <w:rStyle w:val="210pt1"/>
                <w:b w:val="0"/>
                <w:sz w:val="24"/>
                <w:szCs w:val="24"/>
              </w:rPr>
              <w:t>жин, Свидри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гайлов). Принцип по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лифонии в раскрытии филосо</w:t>
            </w:r>
            <w:r w:rsidRPr="00B81E5F">
              <w:rPr>
                <w:rStyle w:val="210pt1"/>
                <w:b w:val="0"/>
                <w:sz w:val="24"/>
                <w:szCs w:val="24"/>
              </w:rPr>
              <w:t>ф</w:t>
            </w:r>
            <w:r w:rsidRPr="00B81E5F">
              <w:rPr>
                <w:rStyle w:val="210pt1"/>
                <w:b w:val="0"/>
                <w:sz w:val="24"/>
                <w:szCs w:val="24"/>
              </w:rPr>
              <w:t>ской пробле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матики романа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Анализ опорных материалов (МП, схема в разделе «“Пре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ступление и наказание” как философский р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ман»); работа с проблемными зад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ниями ука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занного раздела и раздела «Тео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рия Раскольникова».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 xml:space="preserve">Раскольников </w:t>
            </w:r>
            <w:r>
              <w:rPr>
                <w:rStyle w:val="210pt1"/>
                <w:b w:val="0"/>
                <w:sz w:val="24"/>
                <w:szCs w:val="24"/>
              </w:rPr>
              <w:t>и «вечная Соне</w:t>
            </w:r>
            <w:r>
              <w:rPr>
                <w:rStyle w:val="210pt1"/>
                <w:b w:val="0"/>
                <w:sz w:val="24"/>
                <w:szCs w:val="24"/>
              </w:rPr>
              <w:t>ч</w:t>
            </w:r>
            <w:r>
              <w:rPr>
                <w:rStyle w:val="210pt1"/>
                <w:b w:val="0"/>
                <w:sz w:val="24"/>
                <w:szCs w:val="24"/>
              </w:rPr>
              <w:t>ка». Нравственно-</w:t>
            </w:r>
            <w:r w:rsidRPr="00B81E5F">
              <w:rPr>
                <w:rStyle w:val="210pt1"/>
                <w:b w:val="0"/>
                <w:sz w:val="24"/>
                <w:szCs w:val="24"/>
              </w:rPr>
              <w:t>философский смысл преступления и наказа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ния Раскол</w:t>
            </w:r>
            <w:r w:rsidRPr="00B81E5F">
              <w:rPr>
                <w:rStyle w:val="210pt1"/>
                <w:b w:val="0"/>
                <w:sz w:val="24"/>
                <w:szCs w:val="24"/>
              </w:rPr>
              <w:t>ь</w:t>
            </w:r>
            <w:r w:rsidRPr="00B81E5F">
              <w:rPr>
                <w:rStyle w:val="210pt1"/>
                <w:b w:val="0"/>
                <w:sz w:val="24"/>
                <w:szCs w:val="24"/>
              </w:rPr>
              <w:t>никова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Работа с проблемными задани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ями (МП, раздел «Полифоничность р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мана Достоевского»); подбор цитатного м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териала для ответов на вопросы;</w:t>
            </w:r>
            <w:r w:rsidRPr="00451224">
              <w:rPr>
                <w:b w:val="0"/>
                <w:sz w:val="22"/>
                <w:szCs w:val="22"/>
                <w:lang w:val="ru-RU" w:eastAsia="ru-RU"/>
              </w:rPr>
              <w:t xml:space="preserve"> </w:t>
            </w:r>
            <w:r w:rsidRPr="001C74B3">
              <w:rPr>
                <w:rStyle w:val="210pt"/>
                <w:b w:val="0"/>
                <w:sz w:val="22"/>
                <w:szCs w:val="22"/>
              </w:rPr>
              <w:t>ан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лиз материала опорной схе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мы (МП, раздел «Крушение теории Раскольн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кова, способы её опровержения в р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мане»); работа с иллюстративным м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те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риалом уче</w:t>
            </w:r>
            <w:r w:rsidRPr="001C74B3">
              <w:rPr>
                <w:rStyle w:val="210pt"/>
                <w:b w:val="0"/>
                <w:sz w:val="22"/>
                <w:szCs w:val="22"/>
              </w:rPr>
              <w:t>б</w:t>
            </w:r>
            <w:r w:rsidRPr="001C74B3">
              <w:rPr>
                <w:rStyle w:val="210pt"/>
                <w:b w:val="0"/>
                <w:sz w:val="22"/>
                <w:szCs w:val="22"/>
              </w:rPr>
              <w:t>ника.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B81E5F" w:rsidRDefault="001C74B3" w:rsidP="001C74B3">
            <w:pPr>
              <w:jc w:val="both"/>
              <w:rPr>
                <w:color w:val="000000"/>
              </w:rPr>
            </w:pPr>
            <w:r w:rsidRPr="00B81E5F">
              <w:rPr>
                <w:color w:val="000000"/>
                <w:lang w:bidi="ru-RU"/>
              </w:rPr>
              <w:t>Роль эпилога в раскры</w:t>
            </w:r>
            <w:r w:rsidRPr="00B81E5F">
              <w:rPr>
                <w:color w:val="000000"/>
                <w:lang w:bidi="ru-RU"/>
              </w:rPr>
              <w:softHyphen/>
              <w:t>тии а</w:t>
            </w:r>
            <w:r w:rsidRPr="00B81E5F">
              <w:rPr>
                <w:color w:val="000000"/>
                <w:lang w:bidi="ru-RU"/>
              </w:rPr>
              <w:t>в</w:t>
            </w:r>
            <w:r w:rsidRPr="00B81E5F">
              <w:rPr>
                <w:color w:val="000000"/>
                <w:lang w:bidi="ru-RU"/>
              </w:rPr>
              <w:t>торского замыс</w:t>
            </w:r>
            <w:r w:rsidRPr="00B81E5F">
              <w:rPr>
                <w:color w:val="000000"/>
                <w:lang w:bidi="ru-RU"/>
              </w:rPr>
              <w:softHyphen/>
              <w:t>ла. Смысл названия романа «Преступл</w:t>
            </w:r>
            <w:r w:rsidRPr="00B81E5F">
              <w:rPr>
                <w:color w:val="000000"/>
                <w:lang w:bidi="ru-RU"/>
              </w:rPr>
              <w:t>е</w:t>
            </w:r>
            <w:r w:rsidRPr="00B81E5F">
              <w:rPr>
                <w:color w:val="000000"/>
                <w:lang w:bidi="ru-RU"/>
              </w:rPr>
              <w:t>ние и наказание».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Беседа по вопросам учителя о фил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софском смысле эпилога романа; ан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лиз материала опор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ной схемы (МП, раздел «Смысл названия р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мана»).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t>Сочинение по творчес</w:t>
            </w: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softHyphen/>
              <w:t>тву Ф.М. Достое</w:t>
            </w: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t>в</w:t>
            </w: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t>ского.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Самостоятельная работа.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B81E5F" w:rsidRDefault="001C74B3" w:rsidP="001C74B3">
            <w:pPr>
              <w:jc w:val="both"/>
              <w:rPr>
                <w:bCs/>
                <w:color w:val="000000"/>
              </w:rPr>
            </w:pPr>
            <w:r w:rsidRPr="00B81E5F">
              <w:rPr>
                <w:bCs/>
                <w:iCs/>
                <w:color w:val="000000"/>
                <w:lang w:bidi="ru-RU"/>
              </w:rPr>
              <w:t>Анализ ошибок, допу</w:t>
            </w:r>
            <w:r w:rsidRPr="00B81E5F">
              <w:rPr>
                <w:bCs/>
                <w:iCs/>
                <w:color w:val="000000"/>
                <w:lang w:bidi="ru-RU"/>
              </w:rPr>
              <w:softHyphen/>
              <w:t>щенных в творческой работе.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451224">
              <w:rPr>
                <w:b w:val="0"/>
                <w:sz w:val="22"/>
                <w:szCs w:val="22"/>
                <w:lang w:val="ru-RU" w:eastAsia="ru-RU" w:bidi="ru-RU"/>
              </w:rPr>
              <w:t>Редактирование текста сочи</w:t>
            </w:r>
            <w:r w:rsidRPr="00451224">
              <w:rPr>
                <w:b w:val="0"/>
                <w:sz w:val="22"/>
                <w:szCs w:val="22"/>
                <w:lang w:val="ru-RU" w:eastAsia="ru-RU" w:bidi="ru-RU"/>
              </w:rPr>
              <w:softHyphen/>
              <w:t>нения при консультационной помощи уч</w:t>
            </w:r>
            <w:r w:rsidRPr="00451224">
              <w:rPr>
                <w:b w:val="0"/>
                <w:sz w:val="22"/>
                <w:szCs w:val="22"/>
                <w:lang w:val="ru-RU" w:eastAsia="ru-RU" w:bidi="ru-RU"/>
              </w:rPr>
              <w:t>и</w:t>
            </w:r>
            <w:r w:rsidRPr="00451224">
              <w:rPr>
                <w:b w:val="0"/>
                <w:sz w:val="22"/>
                <w:szCs w:val="22"/>
                <w:lang w:val="ru-RU" w:eastAsia="ru-RU" w:bidi="ru-RU"/>
              </w:rPr>
              <w:t>теля.</w:t>
            </w:r>
          </w:p>
        </w:tc>
      </w:tr>
      <w:tr w:rsidR="001C74B3" w:rsidRPr="00871D34" w:rsidTr="001C74B3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3B3948" w:rsidRDefault="001C74B3" w:rsidP="003B3948">
            <w:pPr>
              <w:ind w:left="113" w:right="113"/>
              <w:jc w:val="center"/>
              <w:rPr>
                <w:bCs/>
                <w:iCs/>
                <w:color w:val="000000"/>
                <w:lang w:bidi="ru-RU"/>
              </w:rPr>
            </w:pPr>
            <w:r w:rsidRPr="003B3948">
              <w:rPr>
                <w:b/>
                <w:bCs/>
                <w:iCs/>
                <w:color w:val="000000"/>
                <w:lang w:bidi="ru-RU"/>
              </w:rPr>
              <w:t>А.П. ЧЕХОВ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</w:rPr>
            </w:pPr>
            <w:r w:rsidRPr="006A23AE">
              <w:rPr>
                <w:b/>
                <w:color w:val="000000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B81E5F" w:rsidRDefault="001C74B3" w:rsidP="001C74B3">
            <w:pPr>
              <w:tabs>
                <w:tab w:val="left" w:pos="2595"/>
                <w:tab w:val="left" w:pos="3990"/>
                <w:tab w:val="left" w:pos="4140"/>
              </w:tabs>
              <w:ind w:right="34"/>
              <w:jc w:val="both"/>
              <w:rPr>
                <w:color w:val="000000"/>
              </w:rPr>
            </w:pPr>
            <w:r w:rsidRPr="00B81E5F">
              <w:rPr>
                <w:bCs/>
                <w:shd w:val="clear" w:color="auto" w:fill="FFFFFF"/>
                <w:lang w:bidi="ru-RU"/>
              </w:rPr>
              <w:t>А.П. Чехов. Личность писателя, основные факты его жи</w:t>
            </w:r>
            <w:r w:rsidRPr="00B81E5F">
              <w:rPr>
                <w:bCs/>
                <w:shd w:val="clear" w:color="auto" w:fill="FFFFFF"/>
                <w:lang w:bidi="ru-RU"/>
              </w:rPr>
              <w:t>з</w:t>
            </w:r>
            <w:r w:rsidRPr="00B81E5F">
              <w:rPr>
                <w:bCs/>
                <w:shd w:val="clear" w:color="auto" w:fill="FFFFFF"/>
                <w:lang w:bidi="ru-RU"/>
              </w:rPr>
              <w:t>ни и творчества. Сюжеты, темы и проблемы че</w:t>
            </w:r>
            <w:r w:rsidRPr="00B81E5F">
              <w:rPr>
                <w:bCs/>
                <w:shd w:val="clear" w:color="auto" w:fill="FFFFFF"/>
                <w:lang w:bidi="ru-RU"/>
              </w:rPr>
              <w:softHyphen/>
              <w:t>ховских рассказов.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1C74B3" w:rsidRDefault="001C74B3" w:rsidP="001C74B3">
            <w:pPr>
              <w:pStyle w:val="af5"/>
              <w:jc w:val="both"/>
              <w:rPr>
                <w:rFonts w:ascii="Times New Roman" w:hAnsi="Times New Roman"/>
              </w:rPr>
            </w:pPr>
            <w:r w:rsidRPr="00F22E55">
              <w:rPr>
                <w:rStyle w:val="210pt"/>
                <w:sz w:val="22"/>
                <w:szCs w:val="22"/>
              </w:rPr>
              <w:t>Сообщения учителя и уча</w:t>
            </w:r>
            <w:r w:rsidRPr="00F22E55">
              <w:rPr>
                <w:rStyle w:val="210pt"/>
                <w:sz w:val="22"/>
                <w:szCs w:val="22"/>
              </w:rPr>
              <w:softHyphen/>
              <w:t>щихся; ра</w:t>
            </w:r>
            <w:r w:rsidRPr="00F22E55">
              <w:rPr>
                <w:rStyle w:val="210pt"/>
                <w:sz w:val="22"/>
                <w:szCs w:val="22"/>
              </w:rPr>
              <w:t>з</w:t>
            </w:r>
            <w:r w:rsidRPr="00F22E55">
              <w:rPr>
                <w:rStyle w:val="210pt"/>
                <w:sz w:val="22"/>
                <w:szCs w:val="22"/>
              </w:rPr>
              <w:t>работка и пред</w:t>
            </w:r>
            <w:r w:rsidRPr="00F22E55">
              <w:rPr>
                <w:rStyle w:val="210pt"/>
                <w:sz w:val="22"/>
                <w:szCs w:val="22"/>
              </w:rPr>
              <w:softHyphen/>
              <w:t>ставление проекта с и</w:t>
            </w:r>
            <w:r w:rsidRPr="00F22E55">
              <w:rPr>
                <w:rStyle w:val="210pt"/>
                <w:sz w:val="22"/>
                <w:szCs w:val="22"/>
              </w:rPr>
              <w:t>с</w:t>
            </w:r>
            <w:r w:rsidRPr="00F22E55">
              <w:rPr>
                <w:rStyle w:val="210pt"/>
                <w:sz w:val="22"/>
                <w:szCs w:val="22"/>
              </w:rPr>
              <w:t>поль</w:t>
            </w:r>
            <w:r w:rsidRPr="00F22E55">
              <w:rPr>
                <w:rStyle w:val="210pt"/>
                <w:sz w:val="22"/>
                <w:szCs w:val="22"/>
              </w:rPr>
              <w:softHyphen/>
              <w:t>зованием компьютерной презе</w:t>
            </w:r>
            <w:r w:rsidRPr="00F22E55">
              <w:rPr>
                <w:rStyle w:val="210pt"/>
                <w:sz w:val="22"/>
                <w:szCs w:val="22"/>
              </w:rPr>
              <w:t>н</w:t>
            </w:r>
            <w:r w:rsidRPr="00F22E55">
              <w:rPr>
                <w:rStyle w:val="210pt"/>
                <w:sz w:val="22"/>
                <w:szCs w:val="22"/>
              </w:rPr>
              <w:t>тации «В чеховском Мелихове»; ан</w:t>
            </w:r>
            <w:r w:rsidRPr="00F22E55">
              <w:rPr>
                <w:rStyle w:val="210pt"/>
                <w:sz w:val="22"/>
                <w:szCs w:val="22"/>
              </w:rPr>
              <w:t>а</w:t>
            </w:r>
            <w:r w:rsidRPr="00F22E55">
              <w:rPr>
                <w:rStyle w:val="210pt"/>
                <w:sz w:val="22"/>
                <w:szCs w:val="22"/>
              </w:rPr>
              <w:t xml:space="preserve">лиз материала опорного конспекта и </w:t>
            </w:r>
            <w:r w:rsidRPr="00F22E55">
              <w:rPr>
                <w:rStyle w:val="210pt"/>
                <w:sz w:val="22"/>
                <w:szCs w:val="22"/>
              </w:rPr>
              <w:lastRenderedPageBreak/>
              <w:t>ответы</w:t>
            </w:r>
            <w:r w:rsidRPr="001C74B3">
              <w:rPr>
                <w:rFonts w:ascii="Times New Roman" w:hAnsi="Times New Roman"/>
              </w:rPr>
              <w:t xml:space="preserve"> </w:t>
            </w:r>
            <w:r w:rsidRPr="00F22E55">
              <w:rPr>
                <w:rStyle w:val="210pt"/>
                <w:sz w:val="22"/>
                <w:szCs w:val="22"/>
              </w:rPr>
              <w:t>на вопросы (МП, раздел «Тема “маленького человека” в расска</w:t>
            </w:r>
            <w:r w:rsidRPr="00F22E55">
              <w:rPr>
                <w:rStyle w:val="210pt"/>
                <w:sz w:val="22"/>
                <w:szCs w:val="22"/>
              </w:rPr>
              <w:softHyphen/>
              <w:t>зах А.П. Чехова»).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>Тема пошлости и обывател</w:t>
            </w:r>
            <w:r w:rsidRPr="00B81E5F">
              <w:rPr>
                <w:rStyle w:val="210pt1"/>
                <w:b w:val="0"/>
                <w:sz w:val="24"/>
                <w:szCs w:val="24"/>
              </w:rPr>
              <w:t>ь</w:t>
            </w:r>
            <w:r w:rsidRPr="00B81E5F">
              <w:rPr>
                <w:rStyle w:val="210pt1"/>
                <w:b w:val="0"/>
                <w:sz w:val="24"/>
                <w:szCs w:val="24"/>
              </w:rPr>
              <w:t>щины в рас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сказах «Пала</w:t>
            </w:r>
            <w:r>
              <w:rPr>
                <w:rStyle w:val="210pt1"/>
                <w:b w:val="0"/>
                <w:sz w:val="24"/>
                <w:szCs w:val="24"/>
              </w:rPr>
              <w:t>та №</w:t>
            </w:r>
            <w:r w:rsidRPr="00B81E5F">
              <w:rPr>
                <w:rStyle w:val="210pt1"/>
                <w:b w:val="0"/>
                <w:sz w:val="24"/>
                <w:szCs w:val="24"/>
              </w:rPr>
              <w:t>6», «Ионыч». Проблема «самосто</w:t>
            </w:r>
            <w:r w:rsidRPr="00B81E5F">
              <w:rPr>
                <w:rStyle w:val="210pt1"/>
                <w:b w:val="0"/>
                <w:sz w:val="24"/>
                <w:szCs w:val="24"/>
              </w:rPr>
              <w:t>я</w:t>
            </w:r>
            <w:r w:rsidRPr="00B81E5F">
              <w:rPr>
                <w:rStyle w:val="210pt1"/>
                <w:b w:val="0"/>
                <w:sz w:val="24"/>
                <w:szCs w:val="24"/>
              </w:rPr>
              <w:t>ния» челове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ка в мире жесток</w:t>
            </w:r>
            <w:r w:rsidRPr="00B81E5F">
              <w:rPr>
                <w:rStyle w:val="210pt1"/>
                <w:b w:val="0"/>
                <w:sz w:val="24"/>
                <w:szCs w:val="24"/>
              </w:rPr>
              <w:t>о</w:t>
            </w:r>
            <w:r w:rsidRPr="00B81E5F">
              <w:rPr>
                <w:rStyle w:val="210pt1"/>
                <w:b w:val="0"/>
                <w:sz w:val="24"/>
                <w:szCs w:val="24"/>
              </w:rPr>
              <w:t>сти и пошлости. Рассказ «Ст</w:t>
            </w:r>
            <w:r w:rsidRPr="00B81E5F">
              <w:rPr>
                <w:rStyle w:val="210pt1"/>
                <w:b w:val="0"/>
                <w:sz w:val="24"/>
                <w:szCs w:val="24"/>
              </w:rPr>
              <w:t>у</w:t>
            </w:r>
            <w:r w:rsidRPr="00B81E5F">
              <w:rPr>
                <w:rStyle w:val="210pt1"/>
                <w:b w:val="0"/>
                <w:sz w:val="24"/>
                <w:szCs w:val="24"/>
              </w:rPr>
              <w:t>дент»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Анализ материала опорного ко</w:t>
            </w:r>
            <w:r w:rsidRPr="001C74B3">
              <w:rPr>
                <w:rStyle w:val="210pt"/>
                <w:b w:val="0"/>
                <w:sz w:val="22"/>
                <w:szCs w:val="22"/>
              </w:rPr>
              <w:t>н</w:t>
            </w:r>
            <w:r w:rsidRPr="001C74B3">
              <w:rPr>
                <w:rStyle w:val="210pt"/>
                <w:b w:val="0"/>
                <w:sz w:val="22"/>
                <w:szCs w:val="22"/>
              </w:rPr>
              <w:t>спекта и ответы на вопросы (МП, раздел «Т</w:t>
            </w:r>
            <w:r w:rsidRPr="001C74B3">
              <w:rPr>
                <w:rStyle w:val="210pt"/>
                <w:b w:val="0"/>
                <w:sz w:val="22"/>
                <w:szCs w:val="22"/>
              </w:rPr>
              <w:t>е</w:t>
            </w:r>
            <w:r w:rsidRPr="001C74B3">
              <w:rPr>
                <w:rStyle w:val="210pt"/>
                <w:b w:val="0"/>
                <w:sz w:val="22"/>
                <w:szCs w:val="22"/>
              </w:rPr>
              <w:t>ма пошлости и обывательщины»); р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бота с иллюстративным мат</w:t>
            </w:r>
            <w:r w:rsidRPr="001C74B3">
              <w:rPr>
                <w:rStyle w:val="210pt"/>
                <w:b w:val="0"/>
                <w:sz w:val="22"/>
                <w:szCs w:val="22"/>
              </w:rPr>
              <w:t>е</w:t>
            </w:r>
            <w:r w:rsidRPr="001C74B3">
              <w:rPr>
                <w:rStyle w:val="210pt"/>
                <w:b w:val="0"/>
                <w:sz w:val="22"/>
                <w:szCs w:val="22"/>
              </w:rPr>
              <w:t>риалом учебника.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>Творческая работа. Ана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лиз ра</w:t>
            </w:r>
            <w:r w:rsidRPr="00B81E5F">
              <w:rPr>
                <w:rStyle w:val="210pt1"/>
                <w:b w:val="0"/>
                <w:sz w:val="24"/>
                <w:szCs w:val="24"/>
              </w:rPr>
              <w:t>с</w:t>
            </w:r>
            <w:r w:rsidRPr="00B81E5F">
              <w:rPr>
                <w:rStyle w:val="210pt1"/>
                <w:b w:val="0"/>
                <w:sz w:val="24"/>
                <w:szCs w:val="24"/>
              </w:rPr>
              <w:t>сказа А.П. Че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хова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Самостоятельная работа.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>Особенности конфлик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та и с</w:t>
            </w:r>
            <w:r w:rsidRPr="00B81E5F">
              <w:rPr>
                <w:rStyle w:val="210pt1"/>
                <w:b w:val="0"/>
                <w:sz w:val="24"/>
                <w:szCs w:val="24"/>
              </w:rPr>
              <w:t>ю</w:t>
            </w:r>
            <w:r w:rsidRPr="00B81E5F">
              <w:rPr>
                <w:rStyle w:val="210pt1"/>
                <w:b w:val="0"/>
                <w:sz w:val="24"/>
                <w:szCs w:val="24"/>
              </w:rPr>
              <w:t>жетного дейс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твия в комедии «Виш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нёвый сад»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Сообщения учителя и учащих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ся; ан</w:t>
            </w:r>
            <w:r w:rsidRPr="001C74B3">
              <w:rPr>
                <w:rStyle w:val="210pt"/>
                <w:b w:val="0"/>
                <w:sz w:val="22"/>
                <w:szCs w:val="22"/>
              </w:rPr>
              <w:t>а</w:t>
            </w:r>
            <w:r w:rsidRPr="001C74B3">
              <w:rPr>
                <w:rStyle w:val="210pt"/>
                <w:b w:val="0"/>
                <w:sz w:val="22"/>
                <w:szCs w:val="22"/>
              </w:rPr>
              <w:t>лиз материала опорного ко</w:t>
            </w:r>
            <w:r w:rsidRPr="001C74B3">
              <w:rPr>
                <w:rStyle w:val="210pt"/>
                <w:b w:val="0"/>
                <w:sz w:val="22"/>
                <w:szCs w:val="22"/>
              </w:rPr>
              <w:t>н</w:t>
            </w:r>
            <w:r w:rsidRPr="001C74B3">
              <w:rPr>
                <w:rStyle w:val="210pt"/>
                <w:b w:val="0"/>
                <w:sz w:val="22"/>
                <w:szCs w:val="22"/>
              </w:rPr>
              <w:t>спекта и ответы на вопросы (МП, разделы «Особенно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сти драматургического яз</w:t>
            </w:r>
            <w:r w:rsidRPr="001C74B3">
              <w:rPr>
                <w:rStyle w:val="210pt"/>
                <w:b w:val="0"/>
                <w:sz w:val="22"/>
                <w:szCs w:val="22"/>
              </w:rPr>
              <w:t>ы</w:t>
            </w:r>
            <w:r w:rsidRPr="001C74B3">
              <w:rPr>
                <w:rStyle w:val="210pt"/>
                <w:b w:val="0"/>
                <w:sz w:val="22"/>
                <w:szCs w:val="22"/>
              </w:rPr>
              <w:t>ка А.П. Чехова», «С</w:t>
            </w:r>
            <w:r w:rsidRPr="001C74B3">
              <w:rPr>
                <w:rStyle w:val="210pt"/>
                <w:b w:val="0"/>
                <w:sz w:val="22"/>
                <w:szCs w:val="22"/>
              </w:rPr>
              <w:t>и</w:t>
            </w:r>
            <w:r w:rsidRPr="001C74B3">
              <w:rPr>
                <w:rStyle w:val="210pt"/>
                <w:b w:val="0"/>
                <w:sz w:val="22"/>
                <w:szCs w:val="22"/>
              </w:rPr>
              <w:t>стема персонажей пьесы “Вишнёвый сад”»); работа с и</w:t>
            </w:r>
            <w:r w:rsidRPr="001C74B3">
              <w:rPr>
                <w:rStyle w:val="210pt"/>
                <w:b w:val="0"/>
                <w:sz w:val="22"/>
                <w:szCs w:val="22"/>
              </w:rPr>
              <w:t>л</w:t>
            </w:r>
            <w:r w:rsidRPr="001C74B3">
              <w:rPr>
                <w:rStyle w:val="210pt"/>
                <w:b w:val="0"/>
                <w:sz w:val="22"/>
                <w:szCs w:val="22"/>
              </w:rPr>
              <w:t>люстрати</w:t>
            </w:r>
            <w:r w:rsidRPr="001C74B3">
              <w:rPr>
                <w:rStyle w:val="210pt"/>
                <w:b w:val="0"/>
                <w:sz w:val="22"/>
                <w:szCs w:val="22"/>
              </w:rPr>
              <w:t>в</w:t>
            </w:r>
            <w:r w:rsidRPr="001C74B3">
              <w:rPr>
                <w:rStyle w:val="210pt"/>
                <w:b w:val="0"/>
                <w:sz w:val="22"/>
                <w:szCs w:val="22"/>
              </w:rPr>
              <w:t>ным мате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риалом учебника.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B81E5F">
              <w:rPr>
                <w:rStyle w:val="210pt1"/>
                <w:b w:val="0"/>
                <w:sz w:val="24"/>
                <w:szCs w:val="24"/>
              </w:rPr>
              <w:t xml:space="preserve">Бывшие хозяева сада </w:t>
            </w:r>
            <w:r>
              <w:rPr>
                <w:rStyle w:val="210pt1"/>
                <w:b w:val="0"/>
                <w:sz w:val="24"/>
                <w:szCs w:val="24"/>
              </w:rPr>
              <w:t>‒</w:t>
            </w:r>
            <w:r w:rsidRPr="00B81E5F">
              <w:rPr>
                <w:rStyle w:val="210pt1"/>
                <w:b w:val="0"/>
                <w:sz w:val="24"/>
                <w:szCs w:val="24"/>
              </w:rPr>
              <w:t xml:space="preserve"> Гаев и Раневская. Особенности разр</w:t>
            </w:r>
            <w:r w:rsidRPr="00B81E5F">
              <w:rPr>
                <w:rStyle w:val="210pt1"/>
                <w:b w:val="0"/>
                <w:sz w:val="24"/>
                <w:szCs w:val="24"/>
              </w:rPr>
              <w:t>е</w:t>
            </w:r>
            <w:r w:rsidRPr="00B81E5F">
              <w:rPr>
                <w:rStyle w:val="210pt1"/>
                <w:b w:val="0"/>
                <w:sz w:val="24"/>
                <w:szCs w:val="24"/>
              </w:rPr>
              <w:t>ше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ния конфликта в пьесе. Н</w:t>
            </w:r>
            <w:r w:rsidRPr="00B81E5F">
              <w:rPr>
                <w:rStyle w:val="210pt1"/>
                <w:b w:val="0"/>
                <w:sz w:val="24"/>
                <w:szCs w:val="24"/>
              </w:rPr>
              <w:t>о</w:t>
            </w:r>
            <w:r w:rsidRPr="00B81E5F">
              <w:rPr>
                <w:rStyle w:val="210pt1"/>
                <w:b w:val="0"/>
                <w:sz w:val="24"/>
                <w:szCs w:val="24"/>
              </w:rPr>
              <w:t>вый хозяин сада. Те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ма будущ</w:t>
            </w:r>
            <w:r w:rsidRPr="00B81E5F">
              <w:rPr>
                <w:rStyle w:val="210pt1"/>
                <w:b w:val="0"/>
                <w:sz w:val="24"/>
                <w:szCs w:val="24"/>
              </w:rPr>
              <w:t>е</w:t>
            </w:r>
            <w:r w:rsidRPr="00B81E5F">
              <w:rPr>
                <w:rStyle w:val="210pt1"/>
                <w:b w:val="0"/>
                <w:sz w:val="24"/>
                <w:szCs w:val="24"/>
              </w:rPr>
              <w:t>го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Чтение по ролям и анализ клю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чевых сцен пь</w:t>
            </w:r>
            <w:r w:rsidRPr="001C74B3">
              <w:rPr>
                <w:rStyle w:val="210pt"/>
                <w:b w:val="0"/>
                <w:sz w:val="22"/>
                <w:szCs w:val="22"/>
              </w:rPr>
              <w:t>е</w:t>
            </w:r>
            <w:r w:rsidRPr="001C74B3">
              <w:rPr>
                <w:rStyle w:val="210pt"/>
                <w:b w:val="0"/>
                <w:sz w:val="22"/>
                <w:szCs w:val="22"/>
              </w:rPr>
              <w:t>сы; анализ материала схемы и ответы на вопр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сы (МП, раздел «Про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шлое, настоящее и буд</w:t>
            </w:r>
            <w:r w:rsidRPr="001C74B3">
              <w:rPr>
                <w:rStyle w:val="210pt"/>
                <w:b w:val="0"/>
                <w:sz w:val="22"/>
                <w:szCs w:val="22"/>
              </w:rPr>
              <w:t>у</w:t>
            </w:r>
            <w:r w:rsidRPr="001C74B3">
              <w:rPr>
                <w:rStyle w:val="210pt"/>
                <w:b w:val="0"/>
                <w:sz w:val="22"/>
                <w:szCs w:val="22"/>
              </w:rPr>
              <w:t>щее Рос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сии в пьесе Чехова»).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1"/>
                <w:b w:val="0"/>
                <w:sz w:val="24"/>
                <w:szCs w:val="24"/>
              </w:rPr>
              <w:t xml:space="preserve">Новаторство Чехова- </w:t>
            </w:r>
            <w:r w:rsidRPr="00B81E5F">
              <w:rPr>
                <w:rStyle w:val="210pt1"/>
                <w:b w:val="0"/>
                <w:sz w:val="24"/>
                <w:szCs w:val="24"/>
              </w:rPr>
              <w:t>драмату</w:t>
            </w:r>
            <w:r w:rsidRPr="00B81E5F">
              <w:rPr>
                <w:rStyle w:val="210pt1"/>
                <w:b w:val="0"/>
                <w:sz w:val="24"/>
                <w:szCs w:val="24"/>
              </w:rPr>
              <w:t>р</w:t>
            </w:r>
            <w:r w:rsidRPr="00B81E5F">
              <w:rPr>
                <w:rStyle w:val="210pt1"/>
                <w:b w:val="0"/>
                <w:sz w:val="24"/>
                <w:szCs w:val="24"/>
              </w:rPr>
              <w:t>га. Лирическое и др</w:t>
            </w:r>
            <w:r w:rsidRPr="00B81E5F">
              <w:rPr>
                <w:rStyle w:val="210pt1"/>
                <w:b w:val="0"/>
                <w:sz w:val="24"/>
                <w:szCs w:val="24"/>
              </w:rPr>
              <w:t>а</w:t>
            </w:r>
            <w:r w:rsidRPr="00B81E5F">
              <w:rPr>
                <w:rStyle w:val="210pt1"/>
                <w:b w:val="0"/>
                <w:sz w:val="24"/>
                <w:szCs w:val="24"/>
              </w:rPr>
              <w:t>матическое начала в пьесе. Символика пь</w:t>
            </w:r>
            <w:r w:rsidRPr="00B81E5F">
              <w:rPr>
                <w:rStyle w:val="210pt1"/>
                <w:b w:val="0"/>
                <w:sz w:val="24"/>
                <w:szCs w:val="24"/>
              </w:rPr>
              <w:t>е</w:t>
            </w:r>
            <w:r w:rsidRPr="00B81E5F">
              <w:rPr>
                <w:rStyle w:val="210pt1"/>
                <w:b w:val="0"/>
                <w:sz w:val="24"/>
                <w:szCs w:val="24"/>
              </w:rPr>
              <w:t>сы. Сложность и неоднозна</w:t>
            </w:r>
            <w:r w:rsidRPr="00B81E5F">
              <w:rPr>
                <w:rStyle w:val="210pt1"/>
                <w:b w:val="0"/>
                <w:sz w:val="24"/>
                <w:szCs w:val="24"/>
              </w:rPr>
              <w:t>ч</w:t>
            </w:r>
            <w:r w:rsidRPr="00B81E5F">
              <w:rPr>
                <w:rStyle w:val="210pt1"/>
                <w:b w:val="0"/>
                <w:sz w:val="24"/>
                <w:szCs w:val="24"/>
              </w:rPr>
              <w:t>ность автор</w:t>
            </w:r>
            <w:r w:rsidRPr="00B81E5F">
              <w:rPr>
                <w:rStyle w:val="210pt1"/>
                <w:b w:val="0"/>
                <w:sz w:val="24"/>
                <w:szCs w:val="24"/>
              </w:rPr>
              <w:softHyphen/>
              <w:t>ской п</w:t>
            </w:r>
            <w:r w:rsidRPr="00B81E5F">
              <w:rPr>
                <w:rStyle w:val="210pt1"/>
                <w:b w:val="0"/>
                <w:sz w:val="24"/>
                <w:szCs w:val="24"/>
              </w:rPr>
              <w:t>о</w:t>
            </w:r>
            <w:r w:rsidRPr="00B81E5F">
              <w:rPr>
                <w:rStyle w:val="210pt1"/>
                <w:b w:val="0"/>
                <w:sz w:val="24"/>
                <w:szCs w:val="24"/>
              </w:rPr>
              <w:t>зиции</w:t>
            </w:r>
            <w:r>
              <w:rPr>
                <w:rStyle w:val="210pt1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Чтение по ролям и анализ ключевых сцен пьесы; анализ материала опорн</w:t>
            </w:r>
            <w:r w:rsidRPr="001C74B3">
              <w:rPr>
                <w:rStyle w:val="210pt"/>
                <w:b w:val="0"/>
                <w:sz w:val="22"/>
                <w:szCs w:val="22"/>
              </w:rPr>
              <w:t>о</w:t>
            </w:r>
            <w:r w:rsidRPr="001C74B3">
              <w:rPr>
                <w:rStyle w:val="210pt"/>
                <w:b w:val="0"/>
                <w:sz w:val="22"/>
                <w:szCs w:val="22"/>
              </w:rPr>
              <w:t>го конспекта и ответы на вопросы (МП, раз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делы «Тема разо</w:t>
            </w:r>
            <w:r w:rsidRPr="001C74B3">
              <w:rPr>
                <w:rStyle w:val="210pt"/>
                <w:b w:val="0"/>
                <w:sz w:val="22"/>
                <w:szCs w:val="22"/>
              </w:rPr>
              <w:t>б</w:t>
            </w:r>
            <w:r w:rsidRPr="001C74B3">
              <w:rPr>
                <w:rStyle w:val="210pt"/>
                <w:b w:val="0"/>
                <w:sz w:val="22"/>
                <w:szCs w:val="22"/>
              </w:rPr>
              <w:t>щённости лю</w:t>
            </w:r>
            <w:r w:rsidRPr="001C74B3">
              <w:rPr>
                <w:rStyle w:val="210pt"/>
                <w:b w:val="0"/>
                <w:sz w:val="22"/>
                <w:szCs w:val="22"/>
              </w:rPr>
              <w:softHyphen/>
              <w:t>дей. Образы “недотёп” в пьесе», «Символическое звучание пьесы “Вишнёвый сад”»).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t>Сочинение по творчес</w:t>
            </w: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softHyphen/>
              <w:t>тву А.П. Ч</w:t>
            </w: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t>е</w:t>
            </w:r>
            <w:r w:rsidRPr="00451224">
              <w:rPr>
                <w:b w:val="0"/>
                <w:color w:val="000000"/>
                <w:sz w:val="24"/>
                <w:szCs w:val="24"/>
                <w:lang w:val="ru-RU" w:eastAsia="ar-SA" w:bidi="ru-RU"/>
              </w:rPr>
              <w:t>хова.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451224" w:rsidRDefault="001C74B3" w:rsidP="001C74B3">
            <w:pPr>
              <w:pStyle w:val="22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1C74B3">
              <w:rPr>
                <w:rStyle w:val="210pt"/>
                <w:b w:val="0"/>
                <w:sz w:val="22"/>
                <w:szCs w:val="22"/>
              </w:rPr>
              <w:t>Самостоятельная работа.</w:t>
            </w:r>
          </w:p>
        </w:tc>
      </w:tr>
      <w:tr w:rsidR="001C74B3" w:rsidRPr="00871D34" w:rsidTr="001C74B3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B81E5F" w:rsidRDefault="001C74B3" w:rsidP="001C74B3">
            <w:pPr>
              <w:jc w:val="both"/>
              <w:rPr>
                <w:bCs/>
                <w:color w:val="000000"/>
              </w:rPr>
            </w:pPr>
            <w:r w:rsidRPr="00B81E5F">
              <w:rPr>
                <w:bCs/>
                <w:iCs/>
                <w:color w:val="000000"/>
                <w:lang w:bidi="ru-RU"/>
              </w:rPr>
              <w:t>Анализ ошибок, допу</w:t>
            </w:r>
            <w:r w:rsidRPr="00B81E5F">
              <w:rPr>
                <w:bCs/>
                <w:iCs/>
                <w:color w:val="000000"/>
                <w:lang w:bidi="ru-RU"/>
              </w:rPr>
              <w:softHyphen/>
              <w:t>щенных в творческой работе.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1C74B3" w:rsidRDefault="001C74B3" w:rsidP="001C74B3">
            <w:pPr>
              <w:pStyle w:val="af5"/>
              <w:jc w:val="both"/>
              <w:rPr>
                <w:rFonts w:ascii="Times New Roman" w:hAnsi="Times New Roman"/>
              </w:rPr>
            </w:pPr>
            <w:r w:rsidRPr="001C74B3">
              <w:rPr>
                <w:rStyle w:val="210pt"/>
                <w:rFonts w:eastAsia="Calibri"/>
                <w:sz w:val="22"/>
                <w:szCs w:val="22"/>
              </w:rPr>
              <w:t>Редактирование текста сочи</w:t>
            </w:r>
            <w:r w:rsidRPr="001C74B3">
              <w:rPr>
                <w:rStyle w:val="210pt"/>
                <w:rFonts w:eastAsia="Calibri"/>
                <w:sz w:val="22"/>
                <w:szCs w:val="22"/>
              </w:rPr>
              <w:softHyphen/>
              <w:t>нения при консультационной помощи уч</w:t>
            </w:r>
            <w:r w:rsidRPr="001C74B3">
              <w:rPr>
                <w:rStyle w:val="210pt"/>
                <w:rFonts w:eastAsia="Calibri"/>
                <w:sz w:val="22"/>
                <w:szCs w:val="22"/>
              </w:rPr>
              <w:t>и</w:t>
            </w:r>
            <w:r w:rsidRPr="001C74B3">
              <w:rPr>
                <w:rStyle w:val="210pt"/>
                <w:rFonts w:eastAsia="Calibri"/>
                <w:sz w:val="22"/>
                <w:szCs w:val="22"/>
              </w:rPr>
              <w:t>теля.</w:t>
            </w:r>
          </w:p>
        </w:tc>
      </w:tr>
      <w:tr w:rsidR="001C74B3" w:rsidRPr="00871D34" w:rsidTr="001C74B3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C74B3" w:rsidRPr="006A23AE" w:rsidRDefault="001C74B3" w:rsidP="003B3948">
            <w:pPr>
              <w:ind w:left="113" w:right="113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3B394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6A23AE">
              <w:rPr>
                <w:b/>
                <w:color w:val="000000"/>
                <w:szCs w:val="22"/>
                <w:lang w:eastAsia="en-US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B81E5F" w:rsidRDefault="001C74B3" w:rsidP="001C74B3">
            <w:pPr>
              <w:jc w:val="both"/>
              <w:rPr>
                <w:color w:val="000000"/>
              </w:rPr>
            </w:pPr>
            <w:r w:rsidRPr="00B81E5F">
              <w:rPr>
                <w:color w:val="000000"/>
                <w:lang w:bidi="ru-RU"/>
              </w:rPr>
              <w:t>Обобщение по курсу. Гуман</w:t>
            </w:r>
            <w:r w:rsidRPr="00B81E5F">
              <w:rPr>
                <w:color w:val="000000"/>
                <w:lang w:bidi="ru-RU"/>
              </w:rPr>
              <w:t>и</w:t>
            </w:r>
            <w:r w:rsidRPr="00B81E5F">
              <w:rPr>
                <w:color w:val="000000"/>
                <w:lang w:bidi="ru-RU"/>
              </w:rPr>
              <w:t>стический па</w:t>
            </w:r>
            <w:r w:rsidRPr="00B81E5F">
              <w:rPr>
                <w:color w:val="000000"/>
                <w:lang w:bidi="ru-RU"/>
              </w:rPr>
              <w:softHyphen/>
              <w:t>фос, патри</w:t>
            </w:r>
            <w:r w:rsidRPr="00B81E5F">
              <w:rPr>
                <w:color w:val="000000"/>
                <w:lang w:bidi="ru-RU"/>
              </w:rPr>
              <w:t>о</w:t>
            </w:r>
            <w:r w:rsidRPr="00B81E5F">
              <w:rPr>
                <w:color w:val="000000"/>
                <w:lang w:bidi="ru-RU"/>
              </w:rPr>
              <w:t>тизм, все</w:t>
            </w:r>
            <w:r w:rsidRPr="00B81E5F">
              <w:rPr>
                <w:color w:val="000000"/>
                <w:lang w:bidi="ru-RU"/>
              </w:rPr>
              <w:softHyphen/>
              <w:t>человечность русской кла</w:t>
            </w:r>
            <w:r w:rsidRPr="00B81E5F">
              <w:rPr>
                <w:color w:val="000000"/>
                <w:lang w:bidi="ru-RU"/>
              </w:rPr>
              <w:t>с</w:t>
            </w:r>
            <w:r w:rsidRPr="00B81E5F">
              <w:rPr>
                <w:color w:val="000000"/>
                <w:lang w:bidi="ru-RU"/>
              </w:rPr>
              <w:t>сической литерату</w:t>
            </w:r>
            <w:r w:rsidRPr="00B81E5F">
              <w:rPr>
                <w:color w:val="000000"/>
                <w:lang w:bidi="ru-RU"/>
              </w:rPr>
              <w:softHyphen/>
              <w:t>ры. Значение классики в наши дни.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6A23AE" w:rsidRDefault="001C74B3" w:rsidP="001D646B">
            <w:pPr>
              <w:jc w:val="center"/>
              <w:rPr>
                <w:color w:val="000000"/>
              </w:rPr>
            </w:pPr>
            <w:r w:rsidRPr="006A23AE">
              <w:rPr>
                <w:color w:val="000000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4B3" w:rsidRPr="001C74B3" w:rsidRDefault="001C74B3" w:rsidP="001C74B3">
            <w:pPr>
              <w:widowControl w:val="0"/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C74B3">
              <w:rPr>
                <w:rStyle w:val="210pt"/>
                <w:rFonts w:eastAsia="Calibri"/>
                <w:sz w:val="22"/>
                <w:szCs w:val="22"/>
              </w:rPr>
              <w:t>Аргументированные ответы на вопр</w:t>
            </w:r>
            <w:r w:rsidRPr="001C74B3">
              <w:rPr>
                <w:rStyle w:val="210pt"/>
                <w:rFonts w:eastAsia="Calibri"/>
                <w:sz w:val="22"/>
                <w:szCs w:val="22"/>
              </w:rPr>
              <w:t>о</w:t>
            </w:r>
            <w:r w:rsidRPr="001C74B3">
              <w:rPr>
                <w:rStyle w:val="210pt"/>
                <w:rFonts w:eastAsia="Calibri"/>
                <w:sz w:val="22"/>
                <w:szCs w:val="22"/>
              </w:rPr>
              <w:t>сы учебника: раздел «Воп</w:t>
            </w:r>
            <w:r w:rsidRPr="001C74B3">
              <w:rPr>
                <w:rStyle w:val="210pt"/>
                <w:rFonts w:eastAsia="Calibri"/>
                <w:sz w:val="22"/>
                <w:szCs w:val="22"/>
              </w:rPr>
              <w:softHyphen/>
              <w:t>росы для обобщения по курсу».</w:t>
            </w:r>
          </w:p>
        </w:tc>
      </w:tr>
      <w:tr w:rsidR="001C74B3" w:rsidRPr="00871D34" w:rsidTr="006A23AE">
        <w:tc>
          <w:tcPr>
            <w:tcW w:w="100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257" w:rsidRDefault="00237257" w:rsidP="006A23AE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bCs/>
                <w:color w:val="000000"/>
                <w:w w:val="110"/>
                <w:sz w:val="28"/>
                <w:szCs w:val="22"/>
              </w:rPr>
            </w:pPr>
          </w:p>
          <w:p w:rsidR="00237257" w:rsidRDefault="00237257" w:rsidP="006A23AE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bCs/>
                <w:color w:val="000000"/>
                <w:w w:val="110"/>
                <w:sz w:val="28"/>
                <w:szCs w:val="22"/>
              </w:rPr>
            </w:pPr>
          </w:p>
          <w:p w:rsidR="00237257" w:rsidRDefault="00237257" w:rsidP="006A23AE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bCs/>
                <w:color w:val="000000"/>
                <w:w w:val="110"/>
                <w:sz w:val="28"/>
                <w:szCs w:val="22"/>
              </w:rPr>
            </w:pPr>
          </w:p>
          <w:p w:rsidR="00237257" w:rsidRDefault="00237257" w:rsidP="006A23AE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bCs/>
                <w:color w:val="000000"/>
                <w:w w:val="110"/>
                <w:sz w:val="28"/>
                <w:szCs w:val="22"/>
              </w:rPr>
            </w:pPr>
          </w:p>
          <w:p w:rsidR="00237257" w:rsidRDefault="00237257" w:rsidP="006A23AE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bCs/>
                <w:color w:val="000000"/>
                <w:w w:val="110"/>
                <w:sz w:val="28"/>
                <w:szCs w:val="22"/>
              </w:rPr>
            </w:pPr>
          </w:p>
          <w:p w:rsidR="00237257" w:rsidRDefault="00237257" w:rsidP="006A23AE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bCs/>
                <w:color w:val="000000"/>
                <w:w w:val="110"/>
                <w:sz w:val="28"/>
                <w:szCs w:val="22"/>
              </w:rPr>
            </w:pPr>
          </w:p>
          <w:p w:rsidR="00237257" w:rsidRDefault="00237257" w:rsidP="006A23AE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bCs/>
                <w:color w:val="000000"/>
                <w:w w:val="110"/>
                <w:sz w:val="28"/>
                <w:szCs w:val="22"/>
              </w:rPr>
            </w:pPr>
          </w:p>
          <w:p w:rsidR="001C74B3" w:rsidRPr="006A23AE" w:rsidRDefault="001C74B3" w:rsidP="006A23AE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bCs/>
                <w:color w:val="000000"/>
                <w:w w:val="110"/>
                <w:sz w:val="28"/>
                <w:szCs w:val="22"/>
              </w:rPr>
            </w:pPr>
            <w:r w:rsidRPr="006A23AE">
              <w:rPr>
                <w:b/>
                <w:bCs/>
                <w:color w:val="000000"/>
                <w:w w:val="110"/>
                <w:sz w:val="28"/>
                <w:szCs w:val="22"/>
              </w:rPr>
              <w:lastRenderedPageBreak/>
              <w:t>11-й класс</w:t>
            </w:r>
          </w:p>
          <w:p w:rsidR="001C74B3" w:rsidRPr="006A23AE" w:rsidRDefault="001C74B3" w:rsidP="006A23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w w:val="110"/>
                <w:sz w:val="22"/>
                <w:szCs w:val="22"/>
              </w:rPr>
            </w:pPr>
            <w:r w:rsidRPr="006A23AE">
              <w:rPr>
                <w:color w:val="000000"/>
                <w:sz w:val="22"/>
                <w:szCs w:val="22"/>
              </w:rPr>
              <w:t xml:space="preserve">(102 часа </w:t>
            </w:r>
            <w:r w:rsidRPr="006A23AE">
              <w:rPr>
                <w:color w:val="000000"/>
                <w:spacing w:val="3"/>
                <w:sz w:val="22"/>
                <w:szCs w:val="22"/>
              </w:rPr>
              <w:t xml:space="preserve"> </w:t>
            </w:r>
            <w:r w:rsidRPr="006A23AE">
              <w:rPr>
                <w:color w:val="000000"/>
                <w:sz w:val="22"/>
                <w:szCs w:val="22"/>
              </w:rPr>
              <w:t>–</w:t>
            </w:r>
            <w:r w:rsidRPr="006A23AE">
              <w:rPr>
                <w:color w:val="000000"/>
                <w:spacing w:val="26"/>
                <w:sz w:val="22"/>
                <w:szCs w:val="22"/>
              </w:rPr>
              <w:t xml:space="preserve"> </w:t>
            </w:r>
            <w:r w:rsidRPr="006A23AE">
              <w:rPr>
                <w:color w:val="000000"/>
                <w:sz w:val="22"/>
                <w:szCs w:val="22"/>
              </w:rPr>
              <w:t>3</w:t>
            </w:r>
            <w:r w:rsidRPr="006A23AE">
              <w:rPr>
                <w:color w:val="000000"/>
                <w:spacing w:val="17"/>
                <w:sz w:val="22"/>
                <w:szCs w:val="22"/>
              </w:rPr>
              <w:t xml:space="preserve"> </w:t>
            </w:r>
            <w:r w:rsidRPr="006A23AE">
              <w:rPr>
                <w:color w:val="000000"/>
                <w:sz w:val="22"/>
                <w:szCs w:val="22"/>
              </w:rPr>
              <w:t>часа в</w:t>
            </w:r>
            <w:r w:rsidRPr="006A23AE">
              <w:rPr>
                <w:color w:val="000000"/>
                <w:spacing w:val="13"/>
                <w:sz w:val="22"/>
                <w:szCs w:val="22"/>
              </w:rPr>
              <w:t xml:space="preserve"> </w:t>
            </w:r>
            <w:r w:rsidRPr="006A23AE">
              <w:rPr>
                <w:color w:val="000000"/>
                <w:w w:val="110"/>
                <w:sz w:val="22"/>
                <w:szCs w:val="22"/>
              </w:rPr>
              <w:t>неделю)</w:t>
            </w:r>
          </w:p>
          <w:p w:rsidR="001C74B3" w:rsidRPr="006A23AE" w:rsidRDefault="001C74B3" w:rsidP="006A23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14"/>
                <w:szCs w:val="28"/>
                <w:lang w:eastAsia="en-US"/>
              </w:rPr>
            </w:pPr>
          </w:p>
        </w:tc>
      </w:tr>
      <w:tr w:rsidR="001C74B3" w:rsidRPr="00871D34" w:rsidTr="006A23A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4B3" w:rsidRPr="006A23AE" w:rsidRDefault="001C74B3" w:rsidP="006A23AE">
            <w:pPr>
              <w:ind w:left="-108" w:right="-108"/>
              <w:jc w:val="center"/>
              <w:rPr>
                <w:b/>
                <w:color w:val="000000"/>
                <w:sz w:val="22"/>
                <w:szCs w:val="16"/>
                <w:lang w:eastAsia="en-US"/>
              </w:rPr>
            </w:pPr>
            <w:r w:rsidRPr="006A23AE">
              <w:rPr>
                <w:b/>
                <w:color w:val="000000"/>
                <w:sz w:val="22"/>
                <w:szCs w:val="16"/>
                <w:lang w:eastAsia="en-US"/>
              </w:rPr>
              <w:lastRenderedPageBreak/>
              <w:t>Ра</w:t>
            </w:r>
            <w:r w:rsidRPr="006A23AE">
              <w:rPr>
                <w:b/>
                <w:color w:val="000000"/>
                <w:sz w:val="22"/>
                <w:szCs w:val="16"/>
                <w:lang w:eastAsia="en-US"/>
              </w:rPr>
              <w:t>з</w:t>
            </w:r>
            <w:r w:rsidRPr="006A23AE">
              <w:rPr>
                <w:b/>
                <w:color w:val="000000"/>
                <w:sz w:val="22"/>
                <w:szCs w:val="16"/>
                <w:lang w:eastAsia="en-US"/>
              </w:rPr>
              <w:t>дел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4B3" w:rsidRPr="006A23AE" w:rsidRDefault="001C74B3" w:rsidP="006A23AE">
            <w:pPr>
              <w:ind w:left="-108" w:right="-108"/>
              <w:jc w:val="center"/>
              <w:rPr>
                <w:b/>
                <w:color w:val="000000"/>
                <w:sz w:val="22"/>
                <w:szCs w:val="16"/>
                <w:lang w:eastAsia="en-US"/>
              </w:rPr>
            </w:pPr>
            <w:r w:rsidRPr="006A23AE">
              <w:rPr>
                <w:b/>
                <w:color w:val="000000"/>
                <w:sz w:val="22"/>
                <w:szCs w:val="16"/>
                <w:lang w:eastAsia="en-US"/>
              </w:rPr>
              <w:t>Кол-во часов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4B3" w:rsidRPr="006A23AE" w:rsidRDefault="001C74B3" w:rsidP="006A23AE">
            <w:pPr>
              <w:jc w:val="center"/>
              <w:rPr>
                <w:b/>
                <w:color w:val="000000"/>
                <w:sz w:val="22"/>
                <w:szCs w:val="16"/>
                <w:lang w:eastAsia="en-US"/>
              </w:rPr>
            </w:pPr>
            <w:r w:rsidRPr="006A23AE">
              <w:rPr>
                <w:b/>
                <w:color w:val="000000"/>
                <w:sz w:val="22"/>
                <w:szCs w:val="16"/>
                <w:lang w:eastAsia="en-US"/>
              </w:rPr>
              <w:t>Темы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4B3" w:rsidRPr="006A23AE" w:rsidRDefault="001C74B3" w:rsidP="006A23AE">
            <w:pPr>
              <w:ind w:left="-108" w:right="-108"/>
              <w:jc w:val="center"/>
              <w:rPr>
                <w:b/>
                <w:color w:val="000000"/>
                <w:sz w:val="22"/>
                <w:szCs w:val="16"/>
                <w:lang w:eastAsia="en-US"/>
              </w:rPr>
            </w:pPr>
            <w:r w:rsidRPr="006A23AE">
              <w:rPr>
                <w:b/>
                <w:color w:val="000000"/>
                <w:sz w:val="22"/>
                <w:szCs w:val="16"/>
                <w:lang w:eastAsia="en-US"/>
              </w:rPr>
              <w:t>Кол-во ч</w:t>
            </w:r>
            <w:r w:rsidRPr="006A23AE">
              <w:rPr>
                <w:b/>
                <w:color w:val="000000"/>
                <w:sz w:val="22"/>
                <w:szCs w:val="16"/>
                <w:lang w:eastAsia="en-US"/>
              </w:rPr>
              <w:t>а</w:t>
            </w:r>
            <w:r w:rsidRPr="006A23AE">
              <w:rPr>
                <w:b/>
                <w:color w:val="000000"/>
                <w:sz w:val="22"/>
                <w:szCs w:val="16"/>
                <w:lang w:eastAsia="en-US"/>
              </w:rPr>
              <w:t>сов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4B3" w:rsidRPr="006A23AE" w:rsidRDefault="001C74B3" w:rsidP="006A23AE">
            <w:pPr>
              <w:jc w:val="center"/>
              <w:rPr>
                <w:b/>
                <w:color w:val="000000"/>
                <w:sz w:val="22"/>
                <w:szCs w:val="16"/>
                <w:lang w:eastAsia="en-US"/>
              </w:rPr>
            </w:pPr>
            <w:r w:rsidRPr="006A23AE">
              <w:rPr>
                <w:b/>
                <w:color w:val="000000"/>
                <w:sz w:val="22"/>
                <w:szCs w:val="16"/>
                <w:lang w:eastAsia="en-US"/>
              </w:rPr>
              <w:t xml:space="preserve">Основные виды деятельности </w:t>
            </w:r>
          </w:p>
          <w:p w:rsidR="001C74B3" w:rsidRPr="006A23AE" w:rsidRDefault="001C74B3" w:rsidP="006A23AE">
            <w:pPr>
              <w:jc w:val="center"/>
              <w:rPr>
                <w:b/>
                <w:color w:val="000000"/>
                <w:sz w:val="22"/>
                <w:szCs w:val="16"/>
                <w:lang w:eastAsia="en-US"/>
              </w:rPr>
            </w:pPr>
            <w:r w:rsidRPr="006A23AE">
              <w:rPr>
                <w:b/>
                <w:color w:val="000000"/>
                <w:sz w:val="22"/>
                <w:szCs w:val="16"/>
                <w:lang w:eastAsia="en-US"/>
              </w:rPr>
              <w:t xml:space="preserve">обучающихся (на уровне </w:t>
            </w:r>
          </w:p>
          <w:p w:rsidR="001C74B3" w:rsidRPr="006A23AE" w:rsidRDefault="001C74B3" w:rsidP="006A23AE">
            <w:pPr>
              <w:jc w:val="center"/>
              <w:rPr>
                <w:b/>
                <w:color w:val="000000"/>
                <w:sz w:val="22"/>
                <w:szCs w:val="16"/>
                <w:lang w:eastAsia="en-US"/>
              </w:rPr>
            </w:pPr>
            <w:r w:rsidRPr="006A23AE">
              <w:rPr>
                <w:b/>
                <w:color w:val="000000"/>
                <w:sz w:val="22"/>
                <w:szCs w:val="16"/>
                <w:lang w:eastAsia="en-US"/>
              </w:rPr>
              <w:t>универсальных учебных действий)</w:t>
            </w:r>
          </w:p>
        </w:tc>
      </w:tr>
      <w:tr w:rsidR="00DF39E8" w:rsidRPr="00871D34" w:rsidTr="00A32C85">
        <w:tc>
          <w:tcPr>
            <w:tcW w:w="100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DF39E8" w:rsidRDefault="00DF39E8" w:rsidP="00DF39E8">
            <w:pPr>
              <w:ind w:left="34"/>
              <w:jc w:val="center"/>
              <w:rPr>
                <w:rStyle w:val="210pt"/>
                <w:b/>
                <w:sz w:val="22"/>
                <w:szCs w:val="22"/>
              </w:rPr>
            </w:pPr>
            <w:r w:rsidRPr="00DF39E8">
              <w:rPr>
                <w:b/>
                <w:color w:val="000000"/>
                <w:sz w:val="28"/>
                <w:lang w:bidi="ru-RU"/>
              </w:rPr>
              <w:t>РУССКАЯ ЛИТЕРАТУРА XX ВЕКА</w:t>
            </w:r>
          </w:p>
        </w:tc>
      </w:tr>
      <w:tr w:rsidR="00DF39E8" w:rsidRPr="00871D34" w:rsidTr="00DF39E8">
        <w:trPr>
          <w:cantSplit/>
          <w:trHeight w:val="159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F39E8" w:rsidRPr="006A23AE" w:rsidRDefault="00DF39E8" w:rsidP="00DF39E8">
            <w:pPr>
              <w:ind w:left="113" w:right="113"/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9A08F2">
              <w:rPr>
                <w:b/>
                <w:color w:val="000000"/>
                <w:lang w:bidi="ru-RU"/>
              </w:rPr>
              <w:t>ВВЕД</w:t>
            </w:r>
            <w:r w:rsidRPr="009A08F2">
              <w:rPr>
                <w:b/>
                <w:color w:val="000000"/>
                <w:lang w:bidi="ru-RU"/>
              </w:rPr>
              <w:t>Е</w:t>
            </w:r>
            <w:r w:rsidRPr="009A08F2">
              <w:rPr>
                <w:b/>
                <w:color w:val="000000"/>
                <w:lang w:bidi="ru-RU"/>
              </w:rPr>
              <w:t>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  <w:r w:rsidRPr="00DF39E8">
              <w:rPr>
                <w:b/>
                <w:color w:val="000000"/>
                <w:lang w:eastAsia="en-US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Введение. Русская литература XX века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учителя и учащихся, з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пись тезисов лекции учителя, беседа по вопросам учителя, анализ произв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дений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F39E8" w:rsidRPr="006A23AE" w:rsidRDefault="00DF39E8" w:rsidP="00DF39E8">
            <w:pPr>
              <w:ind w:right="113" w:firstLine="426"/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9A08F2">
              <w:rPr>
                <w:b/>
                <w:color w:val="000000"/>
                <w:lang w:bidi="ru-RU"/>
              </w:rPr>
              <w:t>РЕАЛИСТИЧЕСКИЕ ТРАДИЦИИ И МОДЕРНИСТСКИЕ ИСКАНИЯ В ЛИТЕРАТУРЕ НАЧАЛА XX ВЕКА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  <w:r w:rsidRPr="00DF39E8">
              <w:rPr>
                <w:b/>
                <w:color w:val="000000"/>
                <w:lang w:eastAsia="en-US"/>
              </w:rPr>
              <w:t>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Реалистические традиции и м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дернистские искания в литер</w:t>
            </w:r>
            <w:r w:rsidRPr="007F0A5C">
              <w:rPr>
                <w:rStyle w:val="210pt"/>
                <w:b w:val="0"/>
                <w:sz w:val="24"/>
                <w:szCs w:val="24"/>
              </w:rPr>
              <w:t>а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туре начала </w:t>
            </w:r>
            <w:r w:rsidRPr="007F0A5C">
              <w:rPr>
                <w:rStyle w:val="210pt"/>
                <w:b w:val="0"/>
                <w:sz w:val="24"/>
                <w:szCs w:val="24"/>
                <w:lang w:val="en-US" w:eastAsia="en-US" w:bidi="en-US"/>
              </w:rPr>
              <w:t>XX</w:t>
            </w:r>
            <w:r w:rsidRPr="007F0A5C">
              <w:rPr>
                <w:rStyle w:val="210pt"/>
                <w:b w:val="0"/>
                <w:sz w:val="24"/>
                <w:szCs w:val="24"/>
                <w:lang w:eastAsia="en-US" w:bidi="en-US"/>
              </w:rPr>
              <w:t xml:space="preserve"> </w:t>
            </w:r>
            <w:r w:rsidRPr="007F0A5C">
              <w:rPr>
                <w:rStyle w:val="210pt"/>
                <w:b w:val="0"/>
                <w:sz w:val="24"/>
                <w:szCs w:val="24"/>
              </w:rPr>
              <w:t>века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учителя и учащихся о жи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 и творчестве Л.Н. Тол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стого и А.П. Чех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ва, ответы на вопросы учебника, лекция о литературных течениях С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реб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ряного века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sz w:val="24"/>
                <w:szCs w:val="24"/>
              </w:rPr>
            </w:pPr>
            <w:r w:rsidRPr="00DF39E8">
              <w:rPr>
                <w:rStyle w:val="210pt"/>
                <w:sz w:val="22"/>
                <w:szCs w:val="24"/>
              </w:rPr>
              <w:t>И.А. БУНИН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7F0A5C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rStyle w:val="210pt"/>
                <w:b w:val="0"/>
                <w:sz w:val="22"/>
                <w:szCs w:val="22"/>
              </w:rPr>
            </w:pP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И.А. Бунин: очерк жизни и творчества. Творческий практ</w:t>
            </w:r>
            <w:r w:rsidRPr="007F0A5C">
              <w:rPr>
                <w:rStyle w:val="210pt"/>
                <w:b w:val="0"/>
                <w:sz w:val="24"/>
                <w:szCs w:val="24"/>
              </w:rPr>
              <w:t>и</w:t>
            </w:r>
            <w:r w:rsidRPr="007F0A5C">
              <w:rPr>
                <w:rStyle w:val="210pt"/>
                <w:b w:val="0"/>
                <w:sz w:val="24"/>
                <w:szCs w:val="24"/>
              </w:rPr>
              <w:t>кум: анализ стихотв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рений и рассказов п</w:t>
            </w:r>
            <w:r w:rsidRPr="007F0A5C">
              <w:rPr>
                <w:rStyle w:val="210pt"/>
                <w:b w:val="0"/>
                <w:sz w:val="24"/>
                <w:szCs w:val="24"/>
              </w:rPr>
              <w:t>и</w:t>
            </w:r>
            <w:r w:rsidRPr="007F0A5C">
              <w:rPr>
                <w:rStyle w:val="210pt"/>
                <w:b w:val="0"/>
                <w:sz w:val="24"/>
                <w:szCs w:val="24"/>
              </w:rPr>
              <w:t>сателя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учителя и учащихся о жи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 Бунина; творческий практикум: анализ стихотворе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ний «В горах», «В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чер», «Пол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день», рассказов «Убийца», «Ро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ман горб</w:t>
            </w:r>
            <w:r w:rsidRPr="00DF39E8">
              <w:rPr>
                <w:rStyle w:val="210pt"/>
                <w:b w:val="0"/>
                <w:sz w:val="22"/>
                <w:szCs w:val="22"/>
              </w:rPr>
              <w:t>у</w:t>
            </w:r>
            <w:r w:rsidRPr="00DF39E8">
              <w:rPr>
                <w:rStyle w:val="210pt"/>
                <w:b w:val="0"/>
                <w:sz w:val="22"/>
                <w:szCs w:val="22"/>
              </w:rPr>
              <w:t>на», «Волки» (по выбо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ру учителя)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Изображение кризиса буржуа</w:t>
            </w:r>
            <w:r w:rsidRPr="007F0A5C">
              <w:rPr>
                <w:rStyle w:val="210pt"/>
                <w:b w:val="0"/>
                <w:sz w:val="24"/>
                <w:szCs w:val="24"/>
              </w:rPr>
              <w:t>з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ной цивилизации в рассказе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Господин из Сан-Франциско</w:t>
            </w:r>
            <w:r>
              <w:rPr>
                <w:rStyle w:val="210pt"/>
                <w:b w:val="0"/>
                <w:sz w:val="24"/>
                <w:szCs w:val="24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Организация и проведение груп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повой (на разных уровнях) рабо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ты по анализу ра</w:t>
            </w:r>
            <w:r w:rsidRPr="00DF39E8">
              <w:rPr>
                <w:rStyle w:val="210pt"/>
                <w:b w:val="0"/>
                <w:sz w:val="22"/>
                <w:szCs w:val="22"/>
              </w:rPr>
              <w:t>с</w:t>
            </w:r>
            <w:r w:rsidRPr="00DF39E8">
              <w:rPr>
                <w:rStyle w:val="210pt"/>
                <w:b w:val="0"/>
                <w:sz w:val="22"/>
                <w:szCs w:val="22"/>
              </w:rPr>
              <w:t>сказа, самостоятельная творческая работа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 xml:space="preserve">Анализ рассказа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Чистый пон</w:t>
            </w:r>
            <w:r w:rsidRPr="007F0A5C">
              <w:rPr>
                <w:rStyle w:val="210pt"/>
                <w:b w:val="0"/>
                <w:sz w:val="24"/>
                <w:szCs w:val="24"/>
              </w:rPr>
              <w:t>е</w:t>
            </w:r>
            <w:r w:rsidRPr="007F0A5C">
              <w:rPr>
                <w:rStyle w:val="210pt"/>
                <w:b w:val="0"/>
                <w:sz w:val="24"/>
                <w:szCs w:val="24"/>
              </w:rPr>
              <w:t>дельник</w:t>
            </w:r>
            <w:r>
              <w:rPr>
                <w:rStyle w:val="210pt"/>
                <w:b w:val="0"/>
                <w:sz w:val="24"/>
                <w:szCs w:val="24"/>
              </w:rPr>
              <w:t>»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 (</w:t>
            </w:r>
            <w:r>
              <w:rPr>
                <w:rStyle w:val="210pt"/>
                <w:b w:val="0"/>
                <w:sz w:val="24"/>
                <w:szCs w:val="24"/>
              </w:rPr>
              <w:t>ц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икл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Темные а</w:t>
            </w:r>
            <w:r w:rsidRPr="007F0A5C">
              <w:rPr>
                <w:rStyle w:val="210pt"/>
                <w:b w:val="0"/>
                <w:sz w:val="24"/>
                <w:szCs w:val="24"/>
              </w:rPr>
              <w:t>л</w:t>
            </w:r>
            <w:r w:rsidRPr="007F0A5C">
              <w:rPr>
                <w:rStyle w:val="210pt"/>
                <w:b w:val="0"/>
                <w:sz w:val="24"/>
                <w:szCs w:val="24"/>
              </w:rPr>
              <w:t>леи</w:t>
            </w:r>
            <w:r>
              <w:rPr>
                <w:rStyle w:val="210pt"/>
                <w:b w:val="0"/>
                <w:sz w:val="24"/>
                <w:szCs w:val="24"/>
              </w:rPr>
              <w:t>»</w:t>
            </w:r>
            <w:r w:rsidRPr="007F0A5C">
              <w:rPr>
                <w:rStyle w:val="210pt"/>
                <w:b w:val="0"/>
                <w:sz w:val="24"/>
                <w:szCs w:val="24"/>
              </w:rPr>
              <w:t>)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учащихся об исто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рии с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здания цикла, коммен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тарии учителя об историч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ских и культурных реалиях, упоми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наемых в рассказе; подбор ци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татного материала для характе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ристики героев и ответов на воп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росы учителя; самостоятельная творч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ская работа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Сочинение/письменная раб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та по творчеству И.А. Бунина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Самостоятельная работа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sz w:val="24"/>
                <w:szCs w:val="24"/>
              </w:rPr>
            </w:pPr>
            <w:r w:rsidRPr="00DF39E8">
              <w:rPr>
                <w:rStyle w:val="210pt"/>
                <w:sz w:val="22"/>
                <w:szCs w:val="24"/>
              </w:rPr>
              <w:t>М. ГОРЬКИЙ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7F0A5C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rStyle w:val="210pt"/>
                <w:b w:val="0"/>
                <w:sz w:val="22"/>
                <w:szCs w:val="22"/>
              </w:rPr>
            </w:pP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М. Горький: судьба и творч</w:t>
            </w:r>
            <w:r w:rsidRPr="007F0A5C">
              <w:rPr>
                <w:rStyle w:val="210pt"/>
                <w:b w:val="0"/>
                <w:sz w:val="24"/>
                <w:szCs w:val="24"/>
              </w:rPr>
              <w:t>е</w:t>
            </w:r>
            <w:r w:rsidRPr="007F0A5C">
              <w:rPr>
                <w:rStyle w:val="210pt"/>
                <w:b w:val="0"/>
                <w:sz w:val="24"/>
                <w:szCs w:val="24"/>
              </w:rPr>
              <w:t>ство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учителя и учащихся о жи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 Горького; беседа о про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читанных произведениях писа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теля, о чертах р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мантизма и их отражении в раннем творчестве Горького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Особенности ранних расск</w:t>
            </w:r>
            <w:r w:rsidRPr="007F0A5C">
              <w:rPr>
                <w:rStyle w:val="210pt"/>
                <w:b w:val="0"/>
                <w:sz w:val="24"/>
                <w:szCs w:val="24"/>
              </w:rPr>
              <w:t>а</w:t>
            </w:r>
            <w:r w:rsidRPr="007F0A5C">
              <w:rPr>
                <w:rStyle w:val="210pt"/>
                <w:b w:val="0"/>
                <w:sz w:val="24"/>
                <w:szCs w:val="24"/>
              </w:rPr>
              <w:t>зов М. Горького. Анализ ра</w:t>
            </w:r>
            <w:r w:rsidRPr="007F0A5C">
              <w:rPr>
                <w:rStyle w:val="210pt"/>
                <w:b w:val="0"/>
                <w:sz w:val="24"/>
                <w:szCs w:val="24"/>
              </w:rPr>
              <w:t>с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сказа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Стар</w:t>
            </w:r>
            <w:r w:rsidRPr="007F0A5C">
              <w:rPr>
                <w:rStyle w:val="210pt"/>
                <w:b w:val="0"/>
                <w:sz w:val="24"/>
                <w:szCs w:val="24"/>
              </w:rPr>
              <w:t>у</w:t>
            </w:r>
            <w:r w:rsidRPr="007F0A5C">
              <w:rPr>
                <w:rStyle w:val="210pt"/>
                <w:b w:val="0"/>
                <w:sz w:val="24"/>
                <w:szCs w:val="24"/>
              </w:rPr>
              <w:t>ха Изергиль</w:t>
            </w:r>
            <w:r>
              <w:rPr>
                <w:rStyle w:val="210pt"/>
                <w:b w:val="0"/>
                <w:sz w:val="24"/>
                <w:szCs w:val="24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Анализ рассказа по вопросам учителя (см. раздел МП); ор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ганизация групп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вой раб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ты с последующей защитой отве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та перед классом (МП, раздел «Вопросы и задания к схемам»)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 xml:space="preserve">Анализ рассказа М. Горького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Че</w:t>
            </w:r>
            <w:r w:rsidRPr="007F0A5C">
              <w:rPr>
                <w:rStyle w:val="210pt"/>
                <w:b w:val="0"/>
                <w:sz w:val="24"/>
                <w:szCs w:val="24"/>
              </w:rPr>
              <w:t>л</w:t>
            </w:r>
            <w:r w:rsidRPr="007F0A5C">
              <w:rPr>
                <w:rStyle w:val="210pt"/>
                <w:b w:val="0"/>
                <w:sz w:val="24"/>
                <w:szCs w:val="24"/>
              </w:rPr>
              <w:t>каш</w:t>
            </w:r>
            <w:r>
              <w:rPr>
                <w:rStyle w:val="210pt"/>
                <w:b w:val="0"/>
                <w:sz w:val="24"/>
                <w:szCs w:val="24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Анализ рассказа по вопросам учителя (см. раздел МП); подготовка к сочин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нию: о</w:t>
            </w:r>
            <w:r w:rsidRPr="00DF39E8">
              <w:rPr>
                <w:rStyle w:val="210pt"/>
                <w:b w:val="0"/>
                <w:sz w:val="22"/>
                <w:szCs w:val="22"/>
              </w:rPr>
              <w:t>б</w:t>
            </w:r>
            <w:r w:rsidRPr="00DF39E8">
              <w:rPr>
                <w:rStyle w:val="210pt"/>
                <w:b w:val="0"/>
                <w:sz w:val="22"/>
                <w:szCs w:val="22"/>
              </w:rPr>
              <w:t>суж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дение творческой работы (см. раздел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 xml:space="preserve">Анализ пьесы М. Горького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На дне</w:t>
            </w:r>
            <w:r>
              <w:rPr>
                <w:rStyle w:val="210pt"/>
                <w:b w:val="0"/>
                <w:sz w:val="24"/>
                <w:szCs w:val="24"/>
              </w:rPr>
              <w:t>»</w:t>
            </w:r>
            <w:r w:rsidRPr="007F0A5C">
              <w:rPr>
                <w:rStyle w:val="210pt"/>
                <w:b w:val="0"/>
                <w:sz w:val="24"/>
                <w:szCs w:val="24"/>
              </w:rPr>
              <w:t>. Система образов драмы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Аналитическая беседа по вопро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сам, отн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 xml:space="preserve">сящимся к теме урока (см. раздел </w:t>
            </w:r>
            <w:r w:rsidRPr="00DF39E8">
              <w:rPr>
                <w:rStyle w:val="210pt"/>
                <w:b w:val="0"/>
                <w:sz w:val="22"/>
                <w:szCs w:val="22"/>
              </w:rPr>
              <w:lastRenderedPageBreak/>
              <w:t>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 xml:space="preserve">Спор о назначении человека в пьесе М. Горького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На дне</w:t>
            </w:r>
            <w:r>
              <w:rPr>
                <w:rStyle w:val="210pt"/>
                <w:b w:val="0"/>
                <w:sz w:val="24"/>
                <w:szCs w:val="24"/>
              </w:rPr>
              <w:t>»</w:t>
            </w:r>
            <w:r w:rsidRPr="007F0A5C"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Аналитическая беседа по вопро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сам, отн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сящимся к теме урока (см. раздел МП), организация групповой работы с послед</w:t>
            </w:r>
            <w:r w:rsidRPr="00DF39E8">
              <w:rPr>
                <w:rStyle w:val="210pt"/>
                <w:b w:val="0"/>
                <w:sz w:val="22"/>
                <w:szCs w:val="22"/>
              </w:rPr>
              <w:t>у</w:t>
            </w:r>
            <w:r w:rsidRPr="00DF39E8">
              <w:rPr>
                <w:rStyle w:val="210pt"/>
                <w:b w:val="0"/>
                <w:sz w:val="22"/>
                <w:szCs w:val="22"/>
              </w:rPr>
              <w:t>ю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щей защитой ответа перед клас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сом (МП, раздел «Изложение с творческим задан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ем)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Сочинение по творчеству М. Гор</w:t>
            </w:r>
            <w:r w:rsidRPr="007F0A5C">
              <w:rPr>
                <w:rStyle w:val="210pt"/>
                <w:b w:val="0"/>
                <w:sz w:val="24"/>
                <w:szCs w:val="24"/>
              </w:rPr>
              <w:t>ь</w:t>
            </w:r>
            <w:r w:rsidRPr="007F0A5C">
              <w:rPr>
                <w:rStyle w:val="210pt"/>
                <w:b w:val="0"/>
                <w:sz w:val="24"/>
                <w:szCs w:val="24"/>
              </w:rPr>
              <w:t>кого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"/>
                <w:b w:val="0"/>
                <w:sz w:val="24"/>
                <w:szCs w:val="24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Самостоятельная работа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sz w:val="24"/>
                <w:szCs w:val="24"/>
              </w:rPr>
            </w:pPr>
            <w:r w:rsidRPr="00DF39E8">
              <w:rPr>
                <w:rStyle w:val="210pt"/>
                <w:sz w:val="22"/>
                <w:szCs w:val="24"/>
              </w:rPr>
              <w:t>А.И. КУПРИН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7F0A5C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rStyle w:val="210pt"/>
                <w:b w:val="0"/>
                <w:sz w:val="22"/>
                <w:szCs w:val="22"/>
              </w:rPr>
            </w:pP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А.И. Куприн: жизненный и творческий путь. Художестве</w:t>
            </w:r>
            <w:r w:rsidRPr="007F0A5C">
              <w:rPr>
                <w:rStyle w:val="210pt"/>
                <w:b w:val="0"/>
                <w:sz w:val="24"/>
                <w:szCs w:val="24"/>
              </w:rPr>
              <w:t>н</w:t>
            </w:r>
            <w:r w:rsidRPr="007F0A5C">
              <w:rPr>
                <w:rStyle w:val="210pt"/>
                <w:b w:val="0"/>
                <w:sz w:val="24"/>
                <w:szCs w:val="24"/>
              </w:rPr>
              <w:t>ный мир писателя. Нравстве</w:t>
            </w:r>
            <w:r w:rsidRPr="007F0A5C">
              <w:rPr>
                <w:rStyle w:val="210pt"/>
                <w:b w:val="0"/>
                <w:sz w:val="24"/>
                <w:szCs w:val="24"/>
              </w:rPr>
              <w:t>н</w:t>
            </w:r>
            <w:r w:rsidRPr="007F0A5C">
              <w:rPr>
                <w:rStyle w:val="210pt"/>
                <w:b w:val="0"/>
                <w:sz w:val="24"/>
                <w:szCs w:val="24"/>
              </w:rPr>
              <w:t>но-философский смысл истории о "невозмо</w:t>
            </w:r>
            <w:r w:rsidRPr="007F0A5C">
              <w:rPr>
                <w:rStyle w:val="210pt"/>
                <w:b w:val="0"/>
                <w:sz w:val="24"/>
                <w:szCs w:val="24"/>
              </w:rPr>
              <w:t>ж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ной" любви (анализ рассказа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Гранатовый бра</w:t>
            </w:r>
            <w:r w:rsidRPr="007F0A5C">
              <w:rPr>
                <w:rStyle w:val="210pt"/>
                <w:b w:val="0"/>
                <w:sz w:val="24"/>
                <w:szCs w:val="24"/>
              </w:rPr>
              <w:t>с</w:t>
            </w:r>
            <w:r w:rsidRPr="007F0A5C">
              <w:rPr>
                <w:rStyle w:val="210pt"/>
                <w:b w:val="0"/>
                <w:sz w:val="24"/>
                <w:szCs w:val="24"/>
              </w:rPr>
              <w:t>лет</w:t>
            </w:r>
            <w:r>
              <w:rPr>
                <w:rStyle w:val="210pt"/>
                <w:b w:val="0"/>
                <w:sz w:val="24"/>
                <w:szCs w:val="24"/>
              </w:rPr>
              <w:t>»</w:t>
            </w:r>
            <w:r w:rsidRPr="007F0A5C">
              <w:rPr>
                <w:rStyle w:val="210pt"/>
                <w:b w:val="0"/>
                <w:sz w:val="24"/>
                <w:szCs w:val="24"/>
              </w:rPr>
              <w:t>)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учащихся о жизни и тво</w:t>
            </w:r>
            <w:r w:rsidRPr="00DF39E8">
              <w:rPr>
                <w:rStyle w:val="210pt"/>
                <w:b w:val="0"/>
                <w:sz w:val="22"/>
                <w:szCs w:val="22"/>
              </w:rPr>
              <w:t>р</w:t>
            </w:r>
            <w:r w:rsidRPr="00DF39E8">
              <w:rPr>
                <w:rStyle w:val="210pt"/>
                <w:b w:val="0"/>
                <w:sz w:val="22"/>
                <w:szCs w:val="22"/>
              </w:rPr>
              <w:t>честве писателя, подго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товленные на матер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але статьи учебника; беседа о рассказе «Гранатовый браслет» по в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про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сам уче</w:t>
            </w:r>
            <w:r w:rsidRPr="00DF39E8">
              <w:rPr>
                <w:rStyle w:val="210pt"/>
                <w:b w:val="0"/>
                <w:sz w:val="22"/>
                <w:szCs w:val="22"/>
              </w:rPr>
              <w:t>б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ника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Внутренняя цельность и крас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та "природного" человека в п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вести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Олеся</w:t>
            </w:r>
            <w:r>
              <w:rPr>
                <w:rStyle w:val="210pt"/>
                <w:b w:val="0"/>
                <w:sz w:val="24"/>
                <w:szCs w:val="24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Комментированное чтение по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вести «Ол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ся», беседа об автор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ском замысле и общем смысле произведения по в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просам учи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теля и самостоятельно сформу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лированным вопросам учащи</w:t>
            </w:r>
            <w:r w:rsidRPr="00DF39E8">
              <w:rPr>
                <w:rStyle w:val="210pt"/>
                <w:b w:val="0"/>
                <w:sz w:val="22"/>
                <w:szCs w:val="22"/>
              </w:rPr>
              <w:t>х</w:t>
            </w:r>
            <w:r w:rsidRPr="00DF39E8">
              <w:rPr>
                <w:rStyle w:val="210pt"/>
                <w:b w:val="0"/>
                <w:sz w:val="22"/>
                <w:szCs w:val="22"/>
              </w:rPr>
              <w:t>ся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F39E8" w:rsidRPr="006A23AE" w:rsidRDefault="00DF39E8" w:rsidP="00DF39E8">
            <w:pPr>
              <w:ind w:right="113" w:firstLine="426"/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9A08F2">
              <w:rPr>
                <w:b/>
                <w:color w:val="000000"/>
                <w:lang w:bidi="ru-RU"/>
              </w:rPr>
              <w:t>СЕРЕБРЯНЫЙ ВЕК РУССКОЙ ПО</w:t>
            </w:r>
            <w:r w:rsidRPr="009A08F2">
              <w:rPr>
                <w:b/>
                <w:color w:val="000000"/>
                <w:lang w:bidi="ru-RU"/>
              </w:rPr>
              <w:t>Э</w:t>
            </w:r>
            <w:r w:rsidRPr="009A08F2">
              <w:rPr>
                <w:b/>
                <w:color w:val="000000"/>
                <w:lang w:bidi="ru-RU"/>
              </w:rPr>
              <w:t>ЗИИ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  <w:r w:rsidRPr="00DF39E8">
              <w:rPr>
                <w:b/>
                <w:color w:val="000000"/>
                <w:lang w:eastAsia="en-US"/>
              </w:rPr>
              <w:t>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Серебряный век русской по</w:t>
            </w:r>
            <w:r w:rsidRPr="007F0A5C">
              <w:rPr>
                <w:rStyle w:val="210pt"/>
                <w:b w:val="0"/>
                <w:sz w:val="24"/>
                <w:szCs w:val="24"/>
              </w:rPr>
              <w:t>э</w:t>
            </w:r>
            <w:r w:rsidRPr="007F0A5C">
              <w:rPr>
                <w:rStyle w:val="210pt"/>
                <w:b w:val="0"/>
                <w:sz w:val="24"/>
                <w:szCs w:val="24"/>
              </w:rPr>
              <w:t>зии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Чтение статьи «Соотношение понятий “модернизм” и “де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кадентство” в х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ракт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ристике русской поэзии начала XX века» и ответы на вопросы (см. раздел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Символизм и русские поэты-символисты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Знакомство со статьёй «Симво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лизм как поэтическое течение» (см. раздел МП), ответы на воп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росы после статьи; выр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зительное чтение и самостоятельный анализ стихотворений Д. Мережко</w:t>
            </w:r>
            <w:r w:rsidRPr="00DF39E8">
              <w:rPr>
                <w:rStyle w:val="210pt"/>
                <w:b w:val="0"/>
                <w:sz w:val="22"/>
                <w:szCs w:val="22"/>
              </w:rPr>
              <w:t>в</w:t>
            </w:r>
            <w:r w:rsidRPr="00DF39E8">
              <w:rPr>
                <w:rStyle w:val="210pt"/>
                <w:b w:val="0"/>
                <w:sz w:val="22"/>
                <w:szCs w:val="22"/>
              </w:rPr>
              <w:t>ского «Кро</w:t>
            </w:r>
            <w:r w:rsidRPr="00DF39E8">
              <w:rPr>
                <w:rStyle w:val="210pt"/>
                <w:b w:val="0"/>
                <w:sz w:val="22"/>
                <w:szCs w:val="22"/>
              </w:rPr>
              <w:t>т</w:t>
            </w:r>
            <w:r w:rsidRPr="00DF39E8">
              <w:rPr>
                <w:rStyle w:val="210pt"/>
                <w:b w:val="0"/>
                <w:sz w:val="22"/>
                <w:szCs w:val="22"/>
              </w:rPr>
              <w:t>кий вечер тихо угасает...» и К. Бальмонта «Зачем?»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Поэзия К.Д. Бальмонта и В.Я. Бр</w:t>
            </w:r>
            <w:r w:rsidRPr="007F0A5C">
              <w:rPr>
                <w:rStyle w:val="210pt"/>
                <w:b w:val="0"/>
                <w:sz w:val="24"/>
                <w:szCs w:val="24"/>
              </w:rPr>
              <w:t>ю</w:t>
            </w:r>
            <w:r w:rsidRPr="007F0A5C">
              <w:rPr>
                <w:rStyle w:val="210pt"/>
                <w:b w:val="0"/>
                <w:sz w:val="24"/>
                <w:szCs w:val="24"/>
              </w:rPr>
              <w:t>сова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учащихся о личнос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ти п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этов; аналитическое чтение стихотв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рений Бальмонта и Брюсова; обсужд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ние проектных работ учащихся об ос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бенностях творчества Брюсова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sz w:val="22"/>
                <w:szCs w:val="24"/>
              </w:rPr>
            </w:pPr>
            <w:r w:rsidRPr="00DF39E8">
              <w:rPr>
                <w:rStyle w:val="210pt"/>
                <w:sz w:val="22"/>
                <w:szCs w:val="24"/>
              </w:rPr>
              <w:t>А.А. БЛОК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7F0A5C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rStyle w:val="210pt"/>
                <w:b w:val="0"/>
                <w:sz w:val="22"/>
                <w:szCs w:val="22"/>
              </w:rPr>
            </w:pP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А.А. Блок: личность и творч</w:t>
            </w:r>
            <w:r w:rsidRPr="007F0A5C">
              <w:rPr>
                <w:rStyle w:val="210pt"/>
                <w:b w:val="0"/>
                <w:sz w:val="24"/>
                <w:szCs w:val="24"/>
              </w:rPr>
              <w:t>е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ство. Художественный мир А.А. Блока.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Трилогия вочел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вечения</w:t>
            </w:r>
            <w:r>
              <w:rPr>
                <w:rStyle w:val="210pt"/>
                <w:b w:val="0"/>
                <w:sz w:val="24"/>
                <w:szCs w:val="24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учителя и учащихся о ли</w:t>
            </w:r>
            <w:r w:rsidRPr="00DF39E8">
              <w:rPr>
                <w:rStyle w:val="210pt"/>
                <w:b w:val="0"/>
                <w:sz w:val="22"/>
                <w:szCs w:val="22"/>
              </w:rPr>
              <w:t>ч</w:t>
            </w:r>
            <w:r w:rsidRPr="00DF39E8">
              <w:rPr>
                <w:rStyle w:val="210pt"/>
                <w:b w:val="0"/>
                <w:sz w:val="22"/>
                <w:szCs w:val="22"/>
              </w:rPr>
              <w:t>ности Блока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Философская идея Вечной Женственности в лирике А.А. Блока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Выразительное чтение, исследо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вательская работа с текстом сти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хотворений по вопр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сам учителя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Развитие темы родины в л</w:t>
            </w:r>
            <w:r w:rsidRPr="007F0A5C">
              <w:rPr>
                <w:rStyle w:val="210pt"/>
                <w:b w:val="0"/>
                <w:sz w:val="24"/>
                <w:szCs w:val="24"/>
              </w:rPr>
              <w:t>и</w:t>
            </w:r>
            <w:r w:rsidRPr="007F0A5C">
              <w:rPr>
                <w:rStyle w:val="210pt"/>
                <w:b w:val="0"/>
                <w:sz w:val="24"/>
                <w:szCs w:val="24"/>
              </w:rPr>
              <w:t>рике А.А. Блока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Рассказ учителя о причинах из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менения взглядов поэта; выразительное чтение, исследо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вательская работа с текстом сти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хотворений по вопросам учителя (см. ра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дел МП); творческая ра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бота: письменный ответ на про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блемный в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прос урока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 xml:space="preserve">Анализ поэмы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Двенадцать</w:t>
            </w:r>
            <w:r>
              <w:rPr>
                <w:rStyle w:val="210pt"/>
                <w:b w:val="0"/>
                <w:sz w:val="24"/>
                <w:szCs w:val="24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"/>
                <w:b w:val="0"/>
                <w:sz w:val="24"/>
                <w:szCs w:val="24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Выразительное чтение, иссле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довательская работа с текстом поэмы по вопросам уч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теля (см. раздел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Сочинение по творчеству А.А. Бл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ка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"/>
                <w:b w:val="0"/>
                <w:sz w:val="24"/>
                <w:szCs w:val="24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Самостоятельная работа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Поэзия И.Ф. Анненского. Ос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бенности художественного м</w:t>
            </w:r>
            <w:r w:rsidRPr="007F0A5C">
              <w:rPr>
                <w:rStyle w:val="210pt"/>
                <w:b w:val="0"/>
                <w:sz w:val="24"/>
                <w:szCs w:val="24"/>
              </w:rPr>
              <w:t>и</w:t>
            </w:r>
            <w:r w:rsidRPr="007F0A5C">
              <w:rPr>
                <w:rStyle w:val="210pt"/>
                <w:b w:val="0"/>
                <w:sz w:val="24"/>
                <w:szCs w:val="24"/>
              </w:rPr>
              <w:t>ра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Сообщение ученика о биогра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фии поэта (по статье учебника), выразительное чтение, исследо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вательская работа с те</w:t>
            </w:r>
            <w:r w:rsidRPr="00DF39E8">
              <w:rPr>
                <w:rStyle w:val="210pt"/>
                <w:b w:val="0"/>
                <w:sz w:val="22"/>
                <w:szCs w:val="22"/>
              </w:rPr>
              <w:t>к</w:t>
            </w:r>
            <w:r w:rsidRPr="00DF39E8">
              <w:rPr>
                <w:rStyle w:val="210pt"/>
                <w:b w:val="0"/>
                <w:sz w:val="22"/>
                <w:szCs w:val="22"/>
              </w:rPr>
              <w:t>стом сти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хотворений по вопросам учителя и самостоятельно сформул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ро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ванным вопросам учащихся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Преодолевшие симв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лизм</w:t>
            </w:r>
            <w:r>
              <w:rPr>
                <w:rStyle w:val="210pt"/>
                <w:b w:val="0"/>
                <w:sz w:val="24"/>
                <w:szCs w:val="24"/>
              </w:rPr>
              <w:t xml:space="preserve">» </w:t>
            </w:r>
            <w:r w:rsidRPr="007F0A5C">
              <w:rPr>
                <w:rStyle w:val="210pt"/>
                <w:b w:val="0"/>
                <w:sz w:val="24"/>
                <w:szCs w:val="24"/>
              </w:rPr>
              <w:t>(новые течения в русской по</w:t>
            </w:r>
            <w:r w:rsidRPr="007F0A5C">
              <w:rPr>
                <w:rStyle w:val="210pt"/>
                <w:b w:val="0"/>
                <w:sz w:val="24"/>
                <w:szCs w:val="24"/>
              </w:rPr>
              <w:t>э</w:t>
            </w:r>
            <w:r w:rsidRPr="007F0A5C">
              <w:rPr>
                <w:rStyle w:val="210pt"/>
                <w:b w:val="0"/>
                <w:sz w:val="24"/>
                <w:szCs w:val="24"/>
              </w:rPr>
              <w:t>зии)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"/>
                <w:b w:val="0"/>
                <w:sz w:val="24"/>
                <w:szCs w:val="24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учащихся об истоках кр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зиса символизма в 1910-е годы, о пр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граммах акмеизма и футуризма (и</w:t>
            </w:r>
            <w:r w:rsidRPr="00DF39E8">
              <w:rPr>
                <w:rStyle w:val="210pt"/>
                <w:b w:val="0"/>
                <w:sz w:val="22"/>
                <w:szCs w:val="22"/>
              </w:rPr>
              <w:t>с</w:t>
            </w:r>
            <w:r w:rsidRPr="00DF39E8">
              <w:rPr>
                <w:rStyle w:val="210pt"/>
                <w:b w:val="0"/>
                <w:sz w:val="22"/>
                <w:szCs w:val="22"/>
              </w:rPr>
              <w:t>пользовать мате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риал учебника) с п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следующей записью тезисов; обсужд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ние индивидуальных пр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ектных ра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бот по теме урока; подведение итогов ур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ка в ходе анализа ста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тьи уче</w:t>
            </w:r>
            <w:r w:rsidRPr="00DF39E8">
              <w:rPr>
                <w:rStyle w:val="210pt"/>
                <w:b w:val="0"/>
                <w:sz w:val="22"/>
                <w:szCs w:val="22"/>
              </w:rPr>
              <w:t>б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ника о взаимовлиянии символизма и реали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ма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sz w:val="22"/>
                <w:szCs w:val="24"/>
              </w:rPr>
            </w:pPr>
            <w:r w:rsidRPr="00DF39E8">
              <w:rPr>
                <w:rStyle w:val="210pt"/>
                <w:sz w:val="22"/>
                <w:szCs w:val="24"/>
              </w:rPr>
              <w:t>Н.С. ГУМИЛЕВ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7F0A5C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rStyle w:val="210pt"/>
                <w:b w:val="0"/>
                <w:sz w:val="22"/>
                <w:szCs w:val="22"/>
              </w:rPr>
            </w:pP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Биография Н.С. Гумилёва. Ра</w:t>
            </w:r>
            <w:r w:rsidRPr="007F0A5C">
              <w:rPr>
                <w:rStyle w:val="210pt"/>
                <w:b w:val="0"/>
                <w:sz w:val="24"/>
                <w:szCs w:val="24"/>
              </w:rPr>
              <w:t>н</w:t>
            </w:r>
            <w:r w:rsidRPr="007F0A5C">
              <w:rPr>
                <w:rStyle w:val="210pt"/>
                <w:b w:val="0"/>
                <w:sz w:val="24"/>
                <w:szCs w:val="24"/>
              </w:rPr>
              <w:t>няя лирика поэта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учащихся и учителя о жи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 и творчестве Н. Гу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милёва; выраз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тельное чтение, исследовательская р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бота с тек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стом лирических стихотв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рений на основе материала статьи учебника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Тема истории и судьбы, творч</w:t>
            </w:r>
            <w:r w:rsidRPr="007F0A5C">
              <w:rPr>
                <w:rStyle w:val="210pt"/>
                <w:b w:val="0"/>
                <w:sz w:val="24"/>
                <w:szCs w:val="24"/>
              </w:rPr>
              <w:t>е</w:t>
            </w:r>
            <w:r w:rsidRPr="007F0A5C">
              <w:rPr>
                <w:rStyle w:val="210pt"/>
                <w:b w:val="0"/>
                <w:sz w:val="24"/>
                <w:szCs w:val="24"/>
              </w:rPr>
              <w:t>ства и творца в поздней л</w:t>
            </w:r>
            <w:r w:rsidRPr="007F0A5C">
              <w:rPr>
                <w:rStyle w:val="210pt"/>
                <w:b w:val="0"/>
                <w:sz w:val="24"/>
                <w:szCs w:val="24"/>
              </w:rPr>
              <w:t>и</w:t>
            </w:r>
            <w:r w:rsidRPr="007F0A5C">
              <w:rPr>
                <w:rStyle w:val="210pt"/>
                <w:b w:val="0"/>
                <w:sz w:val="24"/>
                <w:szCs w:val="24"/>
              </w:rPr>
              <w:t>рике Н.С. Г</w:t>
            </w:r>
            <w:r w:rsidRPr="007F0A5C">
              <w:rPr>
                <w:rStyle w:val="210pt"/>
                <w:b w:val="0"/>
                <w:sz w:val="24"/>
                <w:szCs w:val="24"/>
              </w:rPr>
              <w:t>у</w:t>
            </w:r>
            <w:r w:rsidRPr="007F0A5C">
              <w:rPr>
                <w:rStyle w:val="210pt"/>
                <w:b w:val="0"/>
                <w:sz w:val="24"/>
                <w:szCs w:val="24"/>
              </w:rPr>
              <w:t>милёва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Выразительное чтение, исследо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вательская работа с текстом ли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рических стихотворений на ос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нове м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териала статьи учебника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sz w:val="24"/>
                <w:szCs w:val="24"/>
              </w:rPr>
            </w:pPr>
            <w:r w:rsidRPr="00DF39E8">
              <w:rPr>
                <w:rStyle w:val="210pt"/>
                <w:sz w:val="22"/>
                <w:szCs w:val="24"/>
              </w:rPr>
              <w:t>А.А. АХМАТОВА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7F0A5C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rStyle w:val="210pt"/>
                <w:b w:val="0"/>
                <w:sz w:val="22"/>
                <w:szCs w:val="22"/>
              </w:rPr>
            </w:pP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А.А. Ахматова: очерк жизни и творчества. Любовная лирика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учителя и учащихся о жи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 и творчестве поэта, чте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ние избра</w:t>
            </w:r>
            <w:r w:rsidRPr="00DF39E8">
              <w:rPr>
                <w:rStyle w:val="210pt"/>
                <w:b w:val="0"/>
                <w:sz w:val="22"/>
                <w:szCs w:val="22"/>
              </w:rPr>
              <w:t>н</w:t>
            </w:r>
            <w:r w:rsidRPr="00DF39E8">
              <w:rPr>
                <w:rStyle w:val="210pt"/>
                <w:b w:val="0"/>
                <w:sz w:val="22"/>
                <w:szCs w:val="22"/>
              </w:rPr>
              <w:t>ных ст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хотворений; знакомство с эссе В. Шалам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ва и ответы на вопросы (см. раздел МП); анализ фрагментов лите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 xml:space="preserve">ратуроведческих статей </w:t>
            </w:r>
            <w:r>
              <w:rPr>
                <w:rStyle w:val="210pt"/>
                <w:b w:val="0"/>
                <w:sz w:val="22"/>
                <w:szCs w:val="22"/>
              </w:rPr>
              <w:t>‒</w:t>
            </w:r>
            <w:r w:rsidRPr="00DF39E8">
              <w:rPr>
                <w:rStyle w:val="210pt"/>
                <w:b w:val="0"/>
                <w:sz w:val="22"/>
                <w:szCs w:val="22"/>
              </w:rPr>
              <w:t xml:space="preserve"> груп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повая работа (см. раздел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Гражданская лирика. Тема п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эта и поэзии в лирике А.А. А</w:t>
            </w:r>
            <w:r w:rsidRPr="007F0A5C">
              <w:rPr>
                <w:rStyle w:val="210pt"/>
                <w:b w:val="0"/>
                <w:sz w:val="24"/>
                <w:szCs w:val="24"/>
              </w:rPr>
              <w:t>х</w:t>
            </w:r>
            <w:r w:rsidRPr="007F0A5C">
              <w:rPr>
                <w:rStyle w:val="210pt"/>
                <w:b w:val="0"/>
                <w:sz w:val="24"/>
                <w:szCs w:val="24"/>
              </w:rPr>
              <w:t>матовой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Выразительное чтение и ана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лиз и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бранных стихотворений, знакомство со статьёй и ответы на вопросы (см. ра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 xml:space="preserve">Анализ поэмы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Реквием</w:t>
            </w:r>
            <w:r>
              <w:rPr>
                <w:rStyle w:val="210pt"/>
                <w:b w:val="0"/>
                <w:sz w:val="24"/>
                <w:szCs w:val="24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Выразительное чтение и анализ поэмы, беседа по вопросам (см. раздел МП), ан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лиз учебного текста «Как в поэме А.А. Ахма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товой “Реквием” сочетаются различные способы лирическо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го сам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выраж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ния?» и ответы на вопросы (см. раздел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Сочинение по творчеству А.А. А</w:t>
            </w:r>
            <w:r w:rsidRPr="007F0A5C">
              <w:rPr>
                <w:rStyle w:val="210pt"/>
                <w:b w:val="0"/>
                <w:sz w:val="24"/>
                <w:szCs w:val="24"/>
              </w:rPr>
              <w:t>х</w:t>
            </w:r>
            <w:r w:rsidRPr="007F0A5C">
              <w:rPr>
                <w:rStyle w:val="210pt"/>
                <w:b w:val="0"/>
                <w:sz w:val="24"/>
                <w:szCs w:val="24"/>
              </w:rPr>
              <w:t>матовой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Самостоятельная работа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sz w:val="24"/>
                <w:szCs w:val="24"/>
              </w:rPr>
            </w:pPr>
            <w:r w:rsidRPr="00DF39E8">
              <w:rPr>
                <w:rStyle w:val="210pt"/>
                <w:sz w:val="22"/>
                <w:szCs w:val="24"/>
              </w:rPr>
              <w:t>М.И. ЦВЕТАЕВА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7F0A5C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rStyle w:val="210pt"/>
                <w:b w:val="0"/>
                <w:sz w:val="22"/>
                <w:szCs w:val="22"/>
              </w:rPr>
            </w:pP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М.И. Цветаева: очерк жизни и творчества. Раннее творч</w:t>
            </w:r>
            <w:r w:rsidRPr="007F0A5C">
              <w:rPr>
                <w:rStyle w:val="210pt"/>
                <w:b w:val="0"/>
                <w:sz w:val="24"/>
                <w:szCs w:val="24"/>
              </w:rPr>
              <w:t>е</w:t>
            </w:r>
            <w:r w:rsidRPr="007F0A5C">
              <w:rPr>
                <w:rStyle w:val="210pt"/>
                <w:b w:val="0"/>
                <w:sz w:val="24"/>
                <w:szCs w:val="24"/>
              </w:rPr>
              <w:t>ство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учителя и учащихся о жи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 и творчестве Цветаевой, чтение и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lastRenderedPageBreak/>
              <w:t>бра</w:t>
            </w:r>
            <w:r w:rsidRPr="00DF39E8">
              <w:rPr>
                <w:rStyle w:val="210pt"/>
                <w:b w:val="0"/>
                <w:sz w:val="22"/>
                <w:szCs w:val="22"/>
              </w:rPr>
              <w:t>н</w:t>
            </w:r>
            <w:r w:rsidRPr="00DF39E8">
              <w:rPr>
                <w:rStyle w:val="210pt"/>
                <w:b w:val="0"/>
                <w:sz w:val="22"/>
                <w:szCs w:val="22"/>
              </w:rPr>
              <w:t>ных стихотворе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ний, знакомство с в</w:t>
            </w:r>
            <w:r w:rsidRPr="00DF39E8">
              <w:rPr>
                <w:rStyle w:val="210pt"/>
                <w:b w:val="0"/>
                <w:sz w:val="22"/>
                <w:szCs w:val="22"/>
              </w:rPr>
              <w:t>ы</w:t>
            </w:r>
            <w:r w:rsidRPr="00DF39E8">
              <w:rPr>
                <w:rStyle w:val="210pt"/>
                <w:b w:val="0"/>
                <w:sz w:val="22"/>
                <w:szCs w:val="22"/>
              </w:rPr>
              <w:t>сказывани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ями Цветаевой (см. раздел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Знакомство с основными тем</w:t>
            </w:r>
            <w:r w:rsidRPr="007F0A5C">
              <w:rPr>
                <w:rStyle w:val="210pt"/>
                <w:b w:val="0"/>
                <w:sz w:val="24"/>
                <w:szCs w:val="24"/>
              </w:rPr>
              <w:t>а</w:t>
            </w:r>
            <w:r w:rsidRPr="007F0A5C">
              <w:rPr>
                <w:rStyle w:val="210pt"/>
                <w:b w:val="0"/>
                <w:sz w:val="24"/>
                <w:szCs w:val="24"/>
              </w:rPr>
              <w:t>ми и мотивами поэзии М.И. Цветаевой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Выразительное чтение и анализ и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бранных стихотворений, зна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комство с материалами статей и ответы на в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просы (см. раздел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Письменная работа по творч</w:t>
            </w:r>
            <w:r w:rsidRPr="007F0A5C">
              <w:rPr>
                <w:rStyle w:val="210pt"/>
                <w:b w:val="0"/>
                <w:sz w:val="24"/>
                <w:szCs w:val="24"/>
              </w:rPr>
              <w:t>е</w:t>
            </w:r>
            <w:r w:rsidRPr="007F0A5C">
              <w:rPr>
                <w:rStyle w:val="210pt"/>
                <w:b w:val="0"/>
                <w:sz w:val="24"/>
                <w:szCs w:val="24"/>
              </w:rPr>
              <w:t>ству М.И. Цветаевой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Самостоятельная работа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Короли смеха</w:t>
            </w:r>
            <w:r>
              <w:rPr>
                <w:rStyle w:val="210pt"/>
                <w:b w:val="0"/>
                <w:sz w:val="24"/>
                <w:szCs w:val="24"/>
              </w:rPr>
              <w:t xml:space="preserve">» 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из журнала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Сатирикон</w:t>
            </w:r>
            <w:r>
              <w:rPr>
                <w:rStyle w:val="210pt"/>
                <w:b w:val="0"/>
                <w:sz w:val="24"/>
                <w:szCs w:val="24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учащихся о жизни и тво</w:t>
            </w:r>
            <w:r w:rsidRPr="00DF39E8">
              <w:rPr>
                <w:rStyle w:val="210pt"/>
                <w:b w:val="0"/>
                <w:sz w:val="22"/>
                <w:szCs w:val="22"/>
              </w:rPr>
              <w:t>р</w:t>
            </w:r>
            <w:r w:rsidRPr="00DF39E8">
              <w:rPr>
                <w:rStyle w:val="210pt"/>
                <w:b w:val="0"/>
                <w:sz w:val="22"/>
                <w:szCs w:val="22"/>
              </w:rPr>
              <w:t>честве писателей, подготовленные на мат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риале учебника (обзор); чтение фраг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ментов произведений, беседа о тематике и способах создания комич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ского э</w:t>
            </w:r>
            <w:r w:rsidRPr="00DF39E8">
              <w:rPr>
                <w:rStyle w:val="210pt"/>
                <w:b w:val="0"/>
                <w:sz w:val="22"/>
                <w:szCs w:val="22"/>
              </w:rPr>
              <w:t>ф</w:t>
            </w:r>
            <w:r w:rsidRPr="00DF39E8">
              <w:rPr>
                <w:rStyle w:val="210pt"/>
                <w:b w:val="0"/>
                <w:sz w:val="22"/>
                <w:szCs w:val="22"/>
              </w:rPr>
              <w:t>фекта в рас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сказах Аверченко; обсуждение сообщ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ния о поэзии Саши Чёр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ного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F39E8" w:rsidRDefault="00DF39E8" w:rsidP="00DF39E8">
            <w:pPr>
              <w:ind w:right="113" w:firstLine="426"/>
              <w:jc w:val="center"/>
              <w:rPr>
                <w:b/>
                <w:color w:val="000000"/>
                <w:lang w:bidi="ru-RU"/>
              </w:rPr>
            </w:pPr>
            <w:r w:rsidRPr="00BE7662">
              <w:rPr>
                <w:b/>
                <w:color w:val="000000"/>
                <w:lang w:bidi="ru-RU"/>
              </w:rPr>
              <w:t xml:space="preserve">ОКТЯБРЬСКАЯ РЕВОЛЮЦИЯ И ЛИТЕРАТУРНЫЙ ПРОЦЕСС </w:t>
            </w:r>
          </w:p>
          <w:p w:rsidR="00DF39E8" w:rsidRPr="006A23AE" w:rsidRDefault="00DF39E8" w:rsidP="00DF39E8">
            <w:pPr>
              <w:ind w:right="113" w:firstLine="426"/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BE7662">
              <w:rPr>
                <w:b/>
                <w:color w:val="000000"/>
                <w:lang w:bidi="ru-RU"/>
              </w:rPr>
              <w:t>20-х ГОДОВ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Октябрьская революция и лит</w:t>
            </w:r>
            <w:r w:rsidRPr="007F0A5C">
              <w:rPr>
                <w:rStyle w:val="210pt"/>
                <w:b w:val="0"/>
                <w:sz w:val="24"/>
                <w:szCs w:val="24"/>
              </w:rPr>
              <w:t>е</w:t>
            </w:r>
            <w:r w:rsidRPr="007F0A5C">
              <w:rPr>
                <w:rStyle w:val="210pt"/>
                <w:b w:val="0"/>
                <w:sz w:val="24"/>
                <w:szCs w:val="24"/>
              </w:rPr>
              <w:t>ратурный процесс 1920-х годов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"/>
                <w:b w:val="0"/>
                <w:sz w:val="24"/>
                <w:szCs w:val="24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Чтение, пересказ фрагментов статей Бун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на и Горького; ха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рактеристика отношения писа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телей к происходящ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му; сооб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щения учащихся о литерату</w:t>
            </w:r>
            <w:r w:rsidRPr="00DF39E8">
              <w:rPr>
                <w:rStyle w:val="210pt"/>
                <w:b w:val="0"/>
                <w:sz w:val="22"/>
                <w:szCs w:val="22"/>
              </w:rPr>
              <w:t>р</w:t>
            </w:r>
            <w:r w:rsidRPr="00DF39E8">
              <w:rPr>
                <w:rStyle w:val="210pt"/>
                <w:b w:val="0"/>
                <w:sz w:val="22"/>
                <w:szCs w:val="22"/>
              </w:rPr>
              <w:t>ных группировках и их программах (обзор) на материале статьи учебника. Сообщения учащихся о творчес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тве указанных писателей, подго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товленные на матери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ле статьи учебника.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sz w:val="24"/>
                <w:szCs w:val="24"/>
              </w:rPr>
            </w:pPr>
            <w:r w:rsidRPr="00DF39E8">
              <w:rPr>
                <w:rStyle w:val="210pt"/>
                <w:sz w:val="22"/>
                <w:szCs w:val="24"/>
              </w:rPr>
              <w:t>В.В. МАЯКОВСКИЙ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7F0A5C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rStyle w:val="210pt"/>
                <w:b w:val="0"/>
                <w:sz w:val="22"/>
                <w:szCs w:val="22"/>
              </w:rPr>
            </w:pP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Очерк жизни и творчества В.В. Маяковского. Дореволюцио</w:t>
            </w:r>
            <w:r w:rsidRPr="007F0A5C">
              <w:rPr>
                <w:rStyle w:val="210pt"/>
                <w:b w:val="0"/>
                <w:sz w:val="24"/>
                <w:szCs w:val="24"/>
              </w:rPr>
              <w:t>н</w:t>
            </w:r>
            <w:r w:rsidRPr="007F0A5C">
              <w:rPr>
                <w:rStyle w:val="210pt"/>
                <w:b w:val="0"/>
                <w:sz w:val="24"/>
                <w:szCs w:val="24"/>
              </w:rPr>
              <w:t>ная лир</w:t>
            </w:r>
            <w:r w:rsidRPr="007F0A5C">
              <w:rPr>
                <w:rStyle w:val="210pt"/>
                <w:b w:val="0"/>
                <w:sz w:val="24"/>
                <w:szCs w:val="24"/>
              </w:rPr>
              <w:t>и</w:t>
            </w:r>
            <w:r w:rsidRPr="007F0A5C">
              <w:rPr>
                <w:rStyle w:val="210pt"/>
                <w:b w:val="0"/>
                <w:sz w:val="24"/>
                <w:szCs w:val="24"/>
              </w:rPr>
              <w:t>ка поэта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учителя и учащихся о жи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 и творчестве В. Маяков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ского; зн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комство с автобиогра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фией «Я сам», чтение избра</w:t>
            </w:r>
            <w:r w:rsidRPr="00DF39E8">
              <w:rPr>
                <w:rStyle w:val="210pt"/>
                <w:b w:val="0"/>
                <w:sz w:val="22"/>
                <w:szCs w:val="22"/>
              </w:rPr>
              <w:t>н</w:t>
            </w:r>
            <w:r w:rsidRPr="00DF39E8">
              <w:rPr>
                <w:rStyle w:val="210pt"/>
                <w:b w:val="0"/>
                <w:sz w:val="22"/>
                <w:szCs w:val="22"/>
              </w:rPr>
              <w:t>ных стихотворений (см. раздел МП); выр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зительное чтение, анализ ранних лирич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ских произведе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ний поэта с опорой на учебный текст и вопросы к нему (см. раз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Анализ поэмы В.В. Маяковск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го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Облако в штанах</w:t>
            </w:r>
            <w:r>
              <w:rPr>
                <w:rStyle w:val="210pt"/>
                <w:b w:val="0"/>
                <w:sz w:val="24"/>
                <w:szCs w:val="24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учителя и учащихся об и</w:t>
            </w:r>
            <w:r w:rsidRPr="00DF39E8">
              <w:rPr>
                <w:rStyle w:val="210pt"/>
                <w:b w:val="0"/>
                <w:sz w:val="22"/>
                <w:szCs w:val="22"/>
              </w:rPr>
              <w:t>с</w:t>
            </w:r>
            <w:r w:rsidRPr="00DF39E8">
              <w:rPr>
                <w:rStyle w:val="210pt"/>
                <w:b w:val="0"/>
                <w:sz w:val="22"/>
                <w:szCs w:val="22"/>
              </w:rPr>
              <w:t>тории создания поэмы, выразительное чт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ние, анализ произведения с опорой на учеб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ный текст и вопросы к нему (см. раздел МП); самостоятель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ная творческая работа: анализ стихотвор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ния «Ода революции» по вопросам (см. раздел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Тема поэта и поэзии в лирике В.В. Маяковского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Выразительное чтение и анализ и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бранных стихотворений, зна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комство с мат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риалами учебных статей и ответы на вопросы (см. раздел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Любовная лирика В.В. Маяко</w:t>
            </w:r>
            <w:r w:rsidRPr="007F0A5C">
              <w:rPr>
                <w:rStyle w:val="210pt"/>
                <w:b w:val="0"/>
                <w:sz w:val="24"/>
                <w:szCs w:val="24"/>
              </w:rPr>
              <w:t>в</w:t>
            </w:r>
            <w:r w:rsidRPr="007F0A5C">
              <w:rPr>
                <w:rStyle w:val="210pt"/>
                <w:b w:val="0"/>
                <w:sz w:val="24"/>
                <w:szCs w:val="24"/>
              </w:rPr>
              <w:t>ск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го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Выразительное чтение, ана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литическая работа с текстами произведений по вопросам учи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теля (см. раздел МП); сам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сто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 xml:space="preserve">ятельная творческая работа </w:t>
            </w:r>
            <w:r>
              <w:rPr>
                <w:rStyle w:val="210pt"/>
                <w:b w:val="0"/>
                <w:sz w:val="22"/>
                <w:szCs w:val="22"/>
              </w:rPr>
              <w:t>‒</w:t>
            </w:r>
            <w:r w:rsidRPr="00DF39E8">
              <w:rPr>
                <w:rStyle w:val="210pt"/>
                <w:b w:val="0"/>
                <w:sz w:val="22"/>
                <w:szCs w:val="22"/>
              </w:rPr>
              <w:t xml:space="preserve"> ответ на вопрос: «Как в лирике В.В. Маяковского раскрывается несовм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стимость понятий “лю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бовь” и “быт”?»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Сатирические стихотворения В.В. Маяковского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Выразительное чтение, анали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тическая работа с текстами про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изведений по вопросам учителя; выполнение ко</w:t>
            </w:r>
            <w:r w:rsidRPr="00DF39E8">
              <w:rPr>
                <w:rStyle w:val="210pt"/>
                <w:b w:val="0"/>
                <w:sz w:val="22"/>
                <w:szCs w:val="22"/>
              </w:rPr>
              <w:t>н</w:t>
            </w:r>
            <w:r w:rsidRPr="00DF39E8">
              <w:rPr>
                <w:rStyle w:val="210pt"/>
                <w:b w:val="0"/>
                <w:sz w:val="22"/>
                <w:szCs w:val="22"/>
              </w:rPr>
              <w:lastRenderedPageBreak/>
              <w:t>трол</w:t>
            </w:r>
            <w:r w:rsidRPr="00DF39E8">
              <w:rPr>
                <w:rStyle w:val="210pt"/>
                <w:b w:val="0"/>
                <w:sz w:val="22"/>
                <w:szCs w:val="22"/>
              </w:rPr>
              <w:t>ь</w:t>
            </w:r>
            <w:r w:rsidRPr="00DF39E8">
              <w:rPr>
                <w:rStyle w:val="210pt"/>
                <w:b w:val="0"/>
                <w:sz w:val="22"/>
                <w:szCs w:val="22"/>
              </w:rPr>
              <w:t>ной рабо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ты № 1 (см. раздел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Сочинение/письменная раб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та по творчеству В.В. Маяковск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го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Самостоятельная работа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sz w:val="24"/>
                <w:szCs w:val="24"/>
              </w:rPr>
            </w:pPr>
            <w:r w:rsidRPr="00DF39E8">
              <w:rPr>
                <w:rStyle w:val="210pt"/>
                <w:sz w:val="22"/>
                <w:szCs w:val="24"/>
              </w:rPr>
              <w:t>С.А. ЕСЕНИН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7F0A5C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rStyle w:val="210pt"/>
                <w:b w:val="0"/>
                <w:sz w:val="22"/>
                <w:szCs w:val="22"/>
              </w:rPr>
            </w:pP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С.А. Есенин: поэзия и судьба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учителя и учащихся о жи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 и творчестве Есенина, выполнение з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даний (см. раздел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Человек и природа в лирике С.А. Есенина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Чтение и анализ произведений по в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просам (см. раздел МП), анализ мат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риала опорных конс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пектов (см. раздел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Тема родины и её судьба в л</w:t>
            </w:r>
            <w:r w:rsidRPr="007F0A5C">
              <w:rPr>
                <w:rStyle w:val="210pt"/>
                <w:b w:val="0"/>
                <w:sz w:val="24"/>
                <w:szCs w:val="24"/>
              </w:rPr>
              <w:t>и</w:t>
            </w:r>
            <w:r w:rsidRPr="007F0A5C">
              <w:rPr>
                <w:rStyle w:val="210pt"/>
                <w:b w:val="0"/>
                <w:sz w:val="24"/>
                <w:szCs w:val="24"/>
              </w:rPr>
              <w:t>рике С.А. Есенина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"/>
                <w:b w:val="0"/>
                <w:sz w:val="24"/>
                <w:szCs w:val="24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Анализ фрагментов литера</w:t>
            </w:r>
            <w:r>
              <w:rPr>
                <w:rStyle w:val="210pt"/>
                <w:b w:val="0"/>
                <w:sz w:val="22"/>
                <w:szCs w:val="22"/>
              </w:rPr>
              <w:t>ту</w:t>
            </w:r>
            <w:r>
              <w:rPr>
                <w:rStyle w:val="210pt"/>
                <w:b w:val="0"/>
                <w:sz w:val="22"/>
                <w:szCs w:val="22"/>
              </w:rPr>
              <w:softHyphen/>
              <w:t>роведческих работ: Ю.Л. Про</w:t>
            </w:r>
            <w:r w:rsidRPr="00DF39E8">
              <w:rPr>
                <w:rStyle w:val="210pt"/>
                <w:b w:val="0"/>
                <w:sz w:val="22"/>
                <w:szCs w:val="22"/>
              </w:rPr>
              <w:t>кушев «Слово о Ес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нине»,</w:t>
            </w:r>
            <w:r>
              <w:rPr>
                <w:rStyle w:val="210pt"/>
                <w:b w:val="0"/>
                <w:sz w:val="22"/>
                <w:szCs w:val="22"/>
              </w:rPr>
              <w:t xml:space="preserve"> </w:t>
            </w:r>
            <w:r w:rsidRPr="00DF39E8">
              <w:rPr>
                <w:rStyle w:val="210pt"/>
                <w:b w:val="0"/>
                <w:sz w:val="22"/>
                <w:szCs w:val="22"/>
              </w:rPr>
              <w:t>В.Ф. Ходасевич «Есенин», отве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ты на в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просы после статей (см. раздел МП, «И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ложение с твор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ческим заданием»)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Поздняя лирика С.А. Есенина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Чтение и анализ произведений по в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просам (см. раздел МП); самосто</w:t>
            </w:r>
            <w:r w:rsidRPr="00DF39E8">
              <w:rPr>
                <w:rStyle w:val="210pt"/>
                <w:b w:val="0"/>
                <w:sz w:val="22"/>
                <w:szCs w:val="22"/>
              </w:rPr>
              <w:t>я</w:t>
            </w:r>
            <w:r w:rsidRPr="00DF39E8">
              <w:rPr>
                <w:rStyle w:val="210pt"/>
                <w:b w:val="0"/>
                <w:sz w:val="22"/>
                <w:szCs w:val="22"/>
              </w:rPr>
              <w:t>тельная творческая работа (см. раздел МП) по ал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горитму анализа лирическ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го стихотвор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ния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Сочинение по творчеству С.А. Ес</w:t>
            </w:r>
            <w:r w:rsidRPr="007F0A5C">
              <w:rPr>
                <w:rStyle w:val="210pt"/>
                <w:b w:val="0"/>
                <w:sz w:val="24"/>
                <w:szCs w:val="24"/>
              </w:rPr>
              <w:t>е</w:t>
            </w:r>
            <w:r w:rsidRPr="007F0A5C">
              <w:rPr>
                <w:rStyle w:val="210pt"/>
                <w:b w:val="0"/>
                <w:sz w:val="24"/>
                <w:szCs w:val="24"/>
              </w:rPr>
              <w:t>нина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Самостоятельная работа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F39E8" w:rsidRDefault="00DF39E8" w:rsidP="00DF39E8">
            <w:pPr>
              <w:ind w:left="113" w:right="113"/>
              <w:jc w:val="center"/>
              <w:rPr>
                <w:b/>
                <w:color w:val="000000"/>
                <w:lang w:bidi="ru-RU"/>
              </w:rPr>
            </w:pPr>
            <w:r w:rsidRPr="00BE7662">
              <w:rPr>
                <w:b/>
                <w:color w:val="000000"/>
                <w:lang w:bidi="ru-RU"/>
              </w:rPr>
              <w:t xml:space="preserve">ЛИТЕРАТУРНЫЙ ПРОЦЕСС 30-х </w:t>
            </w:r>
            <w:r>
              <w:rPr>
                <w:b/>
                <w:color w:val="000000"/>
                <w:lang w:bidi="ru-RU"/>
              </w:rPr>
              <w:t>‒</w:t>
            </w:r>
            <w:r w:rsidRPr="00BE7662">
              <w:rPr>
                <w:b/>
                <w:color w:val="000000"/>
                <w:lang w:bidi="ru-RU"/>
              </w:rPr>
              <w:t xml:space="preserve"> НАЧАЛА </w:t>
            </w:r>
          </w:p>
          <w:p w:rsidR="00DF39E8" w:rsidRPr="006A23AE" w:rsidRDefault="00DF39E8" w:rsidP="00DF39E8">
            <w:pPr>
              <w:ind w:left="113" w:right="113"/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BE7662">
              <w:rPr>
                <w:b/>
                <w:color w:val="000000"/>
                <w:lang w:bidi="ru-RU"/>
              </w:rPr>
              <w:t>40-х Г</w:t>
            </w:r>
            <w:r w:rsidRPr="00BE7662">
              <w:rPr>
                <w:b/>
                <w:color w:val="000000"/>
                <w:lang w:bidi="ru-RU"/>
              </w:rPr>
              <w:t>О</w:t>
            </w:r>
            <w:r w:rsidRPr="00BE7662">
              <w:rPr>
                <w:b/>
                <w:color w:val="000000"/>
                <w:lang w:bidi="ru-RU"/>
              </w:rPr>
              <w:t>ДОВ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Литературный процесс 1930-начала 1940-х годов. Знако</w:t>
            </w:r>
            <w:r w:rsidRPr="007F0A5C">
              <w:rPr>
                <w:rStyle w:val="210pt"/>
                <w:b w:val="0"/>
                <w:sz w:val="24"/>
                <w:szCs w:val="24"/>
              </w:rPr>
              <w:t>м</w:t>
            </w:r>
            <w:r w:rsidRPr="007F0A5C">
              <w:rPr>
                <w:rStyle w:val="210pt"/>
                <w:b w:val="0"/>
                <w:sz w:val="24"/>
                <w:szCs w:val="24"/>
              </w:rPr>
              <w:t>ство с романом Н.А. Остро</w:t>
            </w:r>
            <w:r w:rsidRPr="007F0A5C">
              <w:rPr>
                <w:rStyle w:val="210pt"/>
                <w:b w:val="0"/>
                <w:sz w:val="24"/>
                <w:szCs w:val="24"/>
              </w:rPr>
              <w:t>в</w:t>
            </w:r>
            <w:r w:rsidRPr="007F0A5C">
              <w:rPr>
                <w:rStyle w:val="210pt"/>
                <w:b w:val="0"/>
                <w:sz w:val="24"/>
                <w:szCs w:val="24"/>
              </w:rPr>
              <w:t>ского "Как закалялась сталь” и лир</w:t>
            </w:r>
            <w:r w:rsidRPr="007F0A5C">
              <w:rPr>
                <w:rStyle w:val="210pt"/>
                <w:b w:val="0"/>
                <w:sz w:val="24"/>
                <w:szCs w:val="24"/>
              </w:rPr>
              <w:t>и</w:t>
            </w:r>
            <w:r w:rsidRPr="007F0A5C">
              <w:rPr>
                <w:rStyle w:val="210pt"/>
                <w:b w:val="0"/>
                <w:sz w:val="24"/>
                <w:szCs w:val="24"/>
              </w:rPr>
              <w:t>кой О.Э. Мандельштама. Эми</w:t>
            </w:r>
            <w:r w:rsidRPr="007F0A5C">
              <w:rPr>
                <w:rStyle w:val="210pt"/>
                <w:b w:val="0"/>
                <w:sz w:val="24"/>
                <w:szCs w:val="24"/>
              </w:rPr>
              <w:t>г</w:t>
            </w:r>
            <w:r w:rsidRPr="007F0A5C">
              <w:rPr>
                <w:rStyle w:val="210pt"/>
                <w:b w:val="0"/>
                <w:sz w:val="24"/>
                <w:szCs w:val="24"/>
              </w:rPr>
              <w:t>рантская "ветвь" русской лит</w:t>
            </w:r>
            <w:r w:rsidRPr="007F0A5C">
              <w:rPr>
                <w:rStyle w:val="210pt"/>
                <w:b w:val="0"/>
                <w:sz w:val="24"/>
                <w:szCs w:val="24"/>
              </w:rPr>
              <w:t>е</w:t>
            </w:r>
            <w:r w:rsidRPr="007F0A5C">
              <w:rPr>
                <w:rStyle w:val="210pt"/>
                <w:b w:val="0"/>
                <w:sz w:val="24"/>
                <w:szCs w:val="24"/>
              </w:rPr>
              <w:t>ратуры.</w:t>
            </w:r>
            <w:r>
              <w:rPr>
                <w:rStyle w:val="210pt"/>
                <w:b w:val="0"/>
                <w:sz w:val="24"/>
                <w:szCs w:val="24"/>
              </w:rPr>
              <w:t xml:space="preserve"> </w:t>
            </w:r>
            <w:r w:rsidRPr="007F0A5C">
              <w:rPr>
                <w:rStyle w:val="210pt"/>
                <w:b w:val="0"/>
                <w:sz w:val="24"/>
                <w:szCs w:val="24"/>
              </w:rPr>
              <w:t>Обзор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"/>
                <w:b w:val="0"/>
                <w:sz w:val="24"/>
                <w:szCs w:val="24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Беседа об особенностях эпохи и её д</w:t>
            </w:r>
            <w:r w:rsidRPr="00DF39E8">
              <w:rPr>
                <w:rStyle w:val="210pt"/>
                <w:b w:val="0"/>
                <w:sz w:val="22"/>
                <w:szCs w:val="22"/>
              </w:rPr>
              <w:t>у</w:t>
            </w:r>
            <w:r w:rsidRPr="00DF39E8">
              <w:rPr>
                <w:rStyle w:val="210pt"/>
                <w:b w:val="0"/>
                <w:sz w:val="22"/>
                <w:szCs w:val="22"/>
              </w:rPr>
              <w:t>ховной атмосфере; сооб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щения уч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щихся о творчестве поэтов и писат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лей, подготов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ленные на материале ст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тьи учебника; в</w:t>
            </w:r>
            <w:r w:rsidRPr="00DF39E8">
              <w:rPr>
                <w:rStyle w:val="210pt"/>
                <w:b w:val="0"/>
                <w:sz w:val="22"/>
                <w:szCs w:val="22"/>
              </w:rPr>
              <w:t>ы</w:t>
            </w:r>
            <w:r w:rsidRPr="00DF39E8">
              <w:rPr>
                <w:rStyle w:val="210pt"/>
                <w:b w:val="0"/>
                <w:sz w:val="22"/>
                <w:szCs w:val="22"/>
              </w:rPr>
              <w:t>разительное чтение стихотворений М. Светлова,</w:t>
            </w:r>
            <w:r>
              <w:rPr>
                <w:rStyle w:val="210pt"/>
                <w:b w:val="0"/>
                <w:sz w:val="22"/>
                <w:szCs w:val="22"/>
              </w:rPr>
              <w:t xml:space="preserve"> </w:t>
            </w:r>
            <w:r w:rsidRPr="00DF39E8">
              <w:rPr>
                <w:rStyle w:val="210pt"/>
                <w:b w:val="0"/>
                <w:sz w:val="22"/>
                <w:szCs w:val="22"/>
              </w:rPr>
              <w:t>М. Ис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ковского (по выбору учителя) и их сравнение с лири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кой Б. Корнилова, Д. Кедрина и П. Васильева; характер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стика жанра очерка и произведений, посвящённых теме труда (обзор). О</w:t>
            </w:r>
            <w:r w:rsidRPr="00DF39E8">
              <w:rPr>
                <w:rStyle w:val="210pt"/>
                <w:b w:val="0"/>
                <w:sz w:val="22"/>
                <w:szCs w:val="22"/>
              </w:rPr>
              <w:t>б</w:t>
            </w:r>
            <w:r w:rsidRPr="00DF39E8">
              <w:rPr>
                <w:rStyle w:val="210pt"/>
                <w:b w:val="0"/>
                <w:sz w:val="22"/>
                <w:szCs w:val="22"/>
              </w:rPr>
              <w:t>суждение проектной рабо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ты об Ос</w:t>
            </w:r>
            <w:r w:rsidRPr="00DF39E8">
              <w:rPr>
                <w:rStyle w:val="210pt"/>
                <w:b w:val="0"/>
                <w:sz w:val="22"/>
                <w:szCs w:val="22"/>
              </w:rPr>
              <w:t>т</w:t>
            </w:r>
            <w:r w:rsidRPr="00DF39E8">
              <w:rPr>
                <w:rStyle w:val="210pt"/>
                <w:b w:val="0"/>
                <w:sz w:val="22"/>
                <w:szCs w:val="22"/>
              </w:rPr>
              <w:t>ровском (вопросы учебника); чтение и ан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лиз стихотворений, созданных в 1930-е годы («Эпиграмма», «За грем</w:t>
            </w:r>
            <w:r w:rsidRPr="00DF39E8">
              <w:rPr>
                <w:rStyle w:val="210pt"/>
                <w:b w:val="0"/>
                <w:sz w:val="22"/>
                <w:szCs w:val="22"/>
              </w:rPr>
              <w:t>у</w:t>
            </w:r>
            <w:r w:rsidRPr="00DF39E8">
              <w:rPr>
                <w:rStyle w:val="210pt"/>
                <w:b w:val="0"/>
                <w:sz w:val="22"/>
                <w:szCs w:val="22"/>
              </w:rPr>
              <w:t>чую доблесть грядущих веков...»); с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общения учащихся о ностальг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ческой ноте, пр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зву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чавшей в творчестве И. Бунина, И. Шмелёва и др. прозаиков и п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этов (см. учебник).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А.Н. Толстой: жизнь и творч</w:t>
            </w:r>
            <w:r w:rsidRPr="007F0A5C">
              <w:rPr>
                <w:rStyle w:val="210pt"/>
                <w:b w:val="0"/>
                <w:sz w:val="24"/>
                <w:szCs w:val="24"/>
              </w:rPr>
              <w:t>е</w:t>
            </w:r>
            <w:r w:rsidRPr="007F0A5C">
              <w:rPr>
                <w:rStyle w:val="210pt"/>
                <w:b w:val="0"/>
                <w:sz w:val="24"/>
                <w:szCs w:val="24"/>
              </w:rPr>
              <w:t>ство. Историческая проза пис</w:t>
            </w:r>
            <w:r w:rsidRPr="007F0A5C">
              <w:rPr>
                <w:rStyle w:val="210pt"/>
                <w:b w:val="0"/>
                <w:sz w:val="24"/>
                <w:szCs w:val="24"/>
              </w:rPr>
              <w:t>а</w:t>
            </w:r>
            <w:r w:rsidRPr="007F0A5C">
              <w:rPr>
                <w:rStyle w:val="210pt"/>
                <w:b w:val="0"/>
                <w:sz w:val="24"/>
                <w:szCs w:val="24"/>
              </w:rPr>
              <w:t>теля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учащихся о жизни и тво</w:t>
            </w:r>
            <w:r w:rsidRPr="00DF39E8">
              <w:rPr>
                <w:rStyle w:val="210pt"/>
                <w:b w:val="0"/>
                <w:sz w:val="22"/>
                <w:szCs w:val="22"/>
              </w:rPr>
              <w:t>р</w:t>
            </w:r>
            <w:r w:rsidRPr="00DF39E8">
              <w:rPr>
                <w:rStyle w:val="210pt"/>
                <w:b w:val="0"/>
                <w:sz w:val="22"/>
                <w:szCs w:val="22"/>
              </w:rPr>
              <w:t>честве А.Н. Толстого; анализ избра</w:t>
            </w:r>
            <w:r w:rsidRPr="00DF39E8">
              <w:rPr>
                <w:rStyle w:val="210pt"/>
                <w:b w:val="0"/>
                <w:sz w:val="22"/>
                <w:szCs w:val="22"/>
              </w:rPr>
              <w:t>н</w:t>
            </w:r>
            <w:r w:rsidRPr="00DF39E8">
              <w:rPr>
                <w:rStyle w:val="210pt"/>
                <w:b w:val="0"/>
                <w:sz w:val="22"/>
                <w:szCs w:val="22"/>
              </w:rPr>
              <w:t>ных глав романа «Пётр Первый», в</w:t>
            </w:r>
            <w:r w:rsidRPr="00DF39E8">
              <w:rPr>
                <w:rStyle w:val="210pt"/>
                <w:b w:val="0"/>
                <w:sz w:val="22"/>
                <w:szCs w:val="22"/>
              </w:rPr>
              <w:t>ы</w:t>
            </w:r>
            <w:r w:rsidRPr="00DF39E8">
              <w:rPr>
                <w:rStyle w:val="210pt"/>
                <w:b w:val="0"/>
                <w:sz w:val="22"/>
                <w:szCs w:val="22"/>
              </w:rPr>
              <w:t>явление авторского замысла; аналит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ческое чтение статьи «Мастерство Толсто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 xml:space="preserve">го </w:t>
            </w:r>
            <w:r>
              <w:rPr>
                <w:rStyle w:val="210pt"/>
                <w:b w:val="0"/>
                <w:sz w:val="22"/>
                <w:szCs w:val="22"/>
              </w:rPr>
              <w:t>‒</w:t>
            </w:r>
            <w:r w:rsidRPr="00DF39E8">
              <w:rPr>
                <w:rStyle w:val="210pt"/>
                <w:b w:val="0"/>
                <w:sz w:val="22"/>
                <w:szCs w:val="22"/>
              </w:rPr>
              <w:t xml:space="preserve"> историческ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го романиста» с последу</w:t>
            </w:r>
            <w:r w:rsidRPr="00DF39E8">
              <w:rPr>
                <w:rStyle w:val="210pt"/>
                <w:b w:val="0"/>
                <w:sz w:val="22"/>
                <w:szCs w:val="22"/>
              </w:rPr>
              <w:t>ю</w:t>
            </w:r>
            <w:r w:rsidRPr="00DF39E8">
              <w:rPr>
                <w:rStyle w:val="210pt"/>
                <w:b w:val="0"/>
                <w:sz w:val="22"/>
                <w:szCs w:val="22"/>
              </w:rPr>
              <w:t>щей записью тезисов (см. учебник)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sz w:val="22"/>
                <w:szCs w:val="24"/>
              </w:rPr>
            </w:pPr>
            <w:r w:rsidRPr="00DF39E8">
              <w:rPr>
                <w:rStyle w:val="210pt"/>
                <w:sz w:val="22"/>
                <w:szCs w:val="24"/>
              </w:rPr>
              <w:t>М.А. ШОЛОХОВ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7F0A5C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rStyle w:val="210pt"/>
                <w:b w:val="0"/>
                <w:sz w:val="22"/>
                <w:szCs w:val="22"/>
              </w:rPr>
            </w:pP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М.А. Шолохов: жизненный и тво</w:t>
            </w:r>
            <w:r w:rsidRPr="007F0A5C">
              <w:rPr>
                <w:rStyle w:val="210pt"/>
                <w:b w:val="0"/>
                <w:sz w:val="24"/>
                <w:szCs w:val="24"/>
              </w:rPr>
              <w:t>р</w:t>
            </w:r>
            <w:r w:rsidRPr="007F0A5C">
              <w:rPr>
                <w:rStyle w:val="210pt"/>
                <w:b w:val="0"/>
                <w:sz w:val="24"/>
                <w:szCs w:val="24"/>
              </w:rPr>
              <w:t>ческий путь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учителя и учащихся о жи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 и творчестве М. Шоло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 xml:space="preserve">хова, беседа о </w:t>
            </w:r>
            <w:r w:rsidRPr="00DF39E8">
              <w:rPr>
                <w:rStyle w:val="210pt"/>
                <w:b w:val="0"/>
                <w:sz w:val="22"/>
                <w:szCs w:val="22"/>
              </w:rPr>
              <w:lastRenderedPageBreak/>
              <w:t>воспр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ятии про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изведений писателя учащимися, просмотр фрагментов к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но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фильма «Тихий Дон» (знаком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ство с главными героями)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Донские рассказы</w:t>
            </w:r>
            <w:r>
              <w:rPr>
                <w:rStyle w:val="210pt"/>
                <w:b w:val="0"/>
                <w:sz w:val="24"/>
                <w:szCs w:val="24"/>
              </w:rPr>
              <w:t>»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 </w:t>
            </w:r>
            <w:r>
              <w:rPr>
                <w:rStyle w:val="210pt"/>
                <w:b w:val="0"/>
                <w:sz w:val="24"/>
                <w:szCs w:val="24"/>
              </w:rPr>
              <w:t>‒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 новелл</w:t>
            </w:r>
            <w:r w:rsidRPr="007F0A5C">
              <w:rPr>
                <w:rStyle w:val="210pt"/>
                <w:b w:val="0"/>
                <w:sz w:val="24"/>
                <w:szCs w:val="24"/>
              </w:rPr>
              <w:t>и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стический пролог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Тихого Д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>
              <w:rPr>
                <w:rStyle w:val="210pt"/>
                <w:b w:val="0"/>
                <w:sz w:val="24"/>
                <w:szCs w:val="24"/>
              </w:rPr>
              <w:t>на».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Коллективное аналитическое чтение ра</w:t>
            </w:r>
            <w:r w:rsidRPr="00DF39E8">
              <w:rPr>
                <w:rStyle w:val="210pt"/>
                <w:b w:val="0"/>
                <w:sz w:val="22"/>
                <w:szCs w:val="22"/>
              </w:rPr>
              <w:t>с</w:t>
            </w:r>
            <w:r w:rsidRPr="00DF39E8">
              <w:rPr>
                <w:rStyle w:val="210pt"/>
                <w:b w:val="0"/>
                <w:sz w:val="22"/>
                <w:szCs w:val="22"/>
              </w:rPr>
              <w:t>сказа «Родинка»; групповая работа: самостоятель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ный анализ рассказа «Л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зоревая степь» по вопросам учебника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Тихий Дон</w:t>
            </w:r>
            <w:r>
              <w:rPr>
                <w:rStyle w:val="210pt"/>
                <w:b w:val="0"/>
                <w:sz w:val="24"/>
                <w:szCs w:val="24"/>
              </w:rPr>
              <w:t>»</w:t>
            </w:r>
            <w:r w:rsidRPr="007F0A5C">
              <w:rPr>
                <w:rStyle w:val="210pt"/>
                <w:b w:val="0"/>
                <w:sz w:val="24"/>
                <w:szCs w:val="24"/>
              </w:rPr>
              <w:t>. Смысл назв</w:t>
            </w:r>
            <w:r w:rsidRPr="007F0A5C">
              <w:rPr>
                <w:rStyle w:val="210pt"/>
                <w:b w:val="0"/>
                <w:sz w:val="24"/>
                <w:szCs w:val="24"/>
              </w:rPr>
              <w:t>а</w:t>
            </w:r>
            <w:r w:rsidRPr="007F0A5C">
              <w:rPr>
                <w:rStyle w:val="210pt"/>
                <w:b w:val="0"/>
                <w:sz w:val="24"/>
                <w:szCs w:val="24"/>
              </w:rPr>
              <w:t>ния и эпиграфов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Анализ учебного текста, запись плана о</w:t>
            </w:r>
            <w:r w:rsidRPr="00DF39E8">
              <w:rPr>
                <w:rStyle w:val="210pt"/>
                <w:b w:val="0"/>
                <w:sz w:val="22"/>
                <w:szCs w:val="22"/>
              </w:rPr>
              <w:t>с</w:t>
            </w:r>
            <w:r w:rsidRPr="00DF39E8">
              <w:rPr>
                <w:rStyle w:val="210pt"/>
                <w:b w:val="0"/>
                <w:sz w:val="22"/>
                <w:szCs w:val="22"/>
              </w:rPr>
              <w:t>новных событий (см. раздел МП) и ос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бенностей сю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жетосложения романа «Т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хий Дон» (см. раздел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Судьба и характер Григория Мел</w:t>
            </w:r>
            <w:r w:rsidRPr="007F0A5C">
              <w:rPr>
                <w:rStyle w:val="210pt"/>
                <w:b w:val="0"/>
                <w:sz w:val="24"/>
                <w:szCs w:val="24"/>
              </w:rPr>
              <w:t>е</w:t>
            </w:r>
            <w:r w:rsidRPr="007F0A5C">
              <w:rPr>
                <w:rStyle w:val="210pt"/>
                <w:b w:val="0"/>
                <w:sz w:val="24"/>
                <w:szCs w:val="24"/>
              </w:rPr>
              <w:t>хова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Анализ основных событий жиз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ни Гр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гория Мелехова по воп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росам (см. ра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дел МП); анализ эпизодов романа и ответы на вопросы (раздел МП «Изло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жение с тво</w:t>
            </w:r>
            <w:r w:rsidRPr="00DF39E8">
              <w:rPr>
                <w:rStyle w:val="210pt"/>
                <w:b w:val="0"/>
                <w:sz w:val="22"/>
                <w:szCs w:val="22"/>
              </w:rPr>
              <w:t>р</w:t>
            </w:r>
            <w:r w:rsidRPr="00DF39E8">
              <w:rPr>
                <w:rStyle w:val="210pt"/>
                <w:b w:val="0"/>
                <w:sz w:val="22"/>
                <w:szCs w:val="22"/>
              </w:rPr>
              <w:t>ческим заданием»); ответ на вопрос: «В чём трагизм судьбы Гр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гория Мелехова?» (см. раздел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 xml:space="preserve">Изображение войны в романе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Тихий Дон</w:t>
            </w:r>
            <w:r>
              <w:rPr>
                <w:rStyle w:val="210pt"/>
                <w:b w:val="0"/>
                <w:sz w:val="24"/>
                <w:szCs w:val="24"/>
              </w:rPr>
              <w:t>»</w:t>
            </w:r>
            <w:r w:rsidRPr="007F0A5C"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Анализ основных эпизодов по вопр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сам (см. раздел МП); анализ текста (см. раздел МП) и ответ на вопрос: «В чём з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клю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чаются особенности шолохов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ского эпоса?»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Идея Дома и святости семейн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го очага. Финал романа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Чтение, пересказ основных эпи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зодов романа по теме урока (на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пример, сц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ны, повествующие о нелёгких отнош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ниях Гр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гория Мелехова с женой, об Аксинье и др.); ответы на вопросы учебника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Сочинение по творчеству М.А. Ш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лохова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"/>
                <w:b w:val="0"/>
                <w:sz w:val="24"/>
                <w:szCs w:val="24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Самостоятельная работа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sz w:val="24"/>
                <w:szCs w:val="24"/>
              </w:rPr>
            </w:pPr>
            <w:r w:rsidRPr="00DF39E8">
              <w:rPr>
                <w:rStyle w:val="210pt"/>
                <w:sz w:val="22"/>
                <w:szCs w:val="24"/>
              </w:rPr>
              <w:t>М.А. БУЛГАКОВ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7F0A5C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rStyle w:val="210pt"/>
                <w:b w:val="0"/>
                <w:sz w:val="22"/>
                <w:szCs w:val="22"/>
              </w:rPr>
            </w:pP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М.А. Булгаков: жизнь и творч</w:t>
            </w:r>
            <w:r w:rsidRPr="007F0A5C">
              <w:rPr>
                <w:rStyle w:val="210pt"/>
                <w:b w:val="0"/>
                <w:sz w:val="24"/>
                <w:szCs w:val="24"/>
              </w:rPr>
              <w:t>е</w:t>
            </w:r>
            <w:r w:rsidRPr="007F0A5C">
              <w:rPr>
                <w:rStyle w:val="210pt"/>
                <w:b w:val="0"/>
                <w:sz w:val="24"/>
                <w:szCs w:val="24"/>
              </w:rPr>
              <w:t>ство. Судьба книги: тво</w:t>
            </w:r>
            <w:r w:rsidRPr="007F0A5C">
              <w:rPr>
                <w:rStyle w:val="210pt"/>
                <w:b w:val="0"/>
                <w:sz w:val="24"/>
                <w:szCs w:val="24"/>
              </w:rPr>
              <w:t>р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ческая история романа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Мастер и Маргарита</w:t>
            </w:r>
            <w:r>
              <w:rPr>
                <w:rStyle w:val="210pt"/>
                <w:b w:val="0"/>
                <w:sz w:val="24"/>
                <w:szCs w:val="24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учителя и учащихся о жи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 и творчестве Булгакова, особенн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стях его мировоззре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ния, ранней прозе пис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теля; беседа о романе «Мастер и Мар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гарита»: первые впечатления, и</w:t>
            </w:r>
            <w:r w:rsidRPr="00DF39E8">
              <w:rPr>
                <w:rStyle w:val="210pt"/>
                <w:b w:val="0"/>
                <w:sz w:val="22"/>
                <w:szCs w:val="22"/>
              </w:rPr>
              <w:t>с</w:t>
            </w:r>
            <w:r w:rsidRPr="00DF39E8">
              <w:rPr>
                <w:rStyle w:val="210pt"/>
                <w:b w:val="0"/>
                <w:sz w:val="22"/>
                <w:szCs w:val="22"/>
              </w:rPr>
              <w:t>тория создания, особенности композ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ции с обращением к схеме (см. раздел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Сатирическая "дьяволиада": объекты и приёмы сатиры в р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мане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Мастер и Маргарита</w:t>
            </w:r>
            <w:r>
              <w:rPr>
                <w:rStyle w:val="210pt"/>
                <w:b w:val="0"/>
                <w:sz w:val="24"/>
                <w:szCs w:val="24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учащихся о мире фант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стических образов и их роли в раскр</w:t>
            </w:r>
            <w:r w:rsidRPr="00DF39E8">
              <w:rPr>
                <w:rStyle w:val="210pt"/>
                <w:b w:val="0"/>
                <w:sz w:val="22"/>
                <w:szCs w:val="22"/>
              </w:rPr>
              <w:t>ы</w:t>
            </w:r>
            <w:r w:rsidRPr="00DF39E8">
              <w:rPr>
                <w:rStyle w:val="210pt"/>
                <w:b w:val="0"/>
                <w:sz w:val="22"/>
                <w:szCs w:val="22"/>
              </w:rPr>
              <w:t>тии персонажей, с которыми они ста</w:t>
            </w:r>
            <w:r w:rsidRPr="00DF39E8">
              <w:rPr>
                <w:rStyle w:val="210pt"/>
                <w:b w:val="0"/>
                <w:sz w:val="22"/>
                <w:szCs w:val="22"/>
              </w:rPr>
              <w:t>л</w:t>
            </w:r>
            <w:r w:rsidRPr="00DF39E8">
              <w:rPr>
                <w:rStyle w:val="210pt"/>
                <w:b w:val="0"/>
                <w:sz w:val="22"/>
                <w:szCs w:val="22"/>
              </w:rPr>
              <w:t>кив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ются (чтение фрагментов текста, пе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ресказ), ан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лиз опорного кон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спекта «Мир фантастич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ских образов» (см. раздел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История Мастера и Маргар</w:t>
            </w:r>
            <w:r w:rsidRPr="007F0A5C">
              <w:rPr>
                <w:rStyle w:val="210pt"/>
                <w:b w:val="0"/>
                <w:sz w:val="24"/>
                <w:szCs w:val="24"/>
              </w:rPr>
              <w:t>и</w:t>
            </w:r>
            <w:r w:rsidRPr="007F0A5C">
              <w:rPr>
                <w:rStyle w:val="210pt"/>
                <w:b w:val="0"/>
                <w:sz w:val="24"/>
                <w:szCs w:val="24"/>
              </w:rPr>
              <w:t>ты. Неразрывность связи любви и творчества в проблематике р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мана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"/>
                <w:b w:val="0"/>
                <w:sz w:val="24"/>
                <w:szCs w:val="24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Диалог учащихся и учителя о главных г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роях романа (чтение самостоятельно подобранных фрагментов романа, п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ресказ, анализ), беседа по вопросам (см. раздел МП); самостоятельная творч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ская работа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Роман в романе</w:t>
            </w:r>
            <w:r>
              <w:rPr>
                <w:rStyle w:val="210pt"/>
                <w:b w:val="0"/>
                <w:sz w:val="24"/>
                <w:szCs w:val="24"/>
              </w:rPr>
              <w:t>»</w:t>
            </w:r>
            <w:r w:rsidRPr="007F0A5C">
              <w:rPr>
                <w:rStyle w:val="210pt"/>
                <w:b w:val="0"/>
                <w:sz w:val="24"/>
                <w:szCs w:val="24"/>
              </w:rPr>
              <w:t>: нравстве</w:t>
            </w:r>
            <w:r w:rsidRPr="007F0A5C">
              <w:rPr>
                <w:rStyle w:val="210pt"/>
                <w:b w:val="0"/>
                <w:sz w:val="24"/>
                <w:szCs w:val="24"/>
              </w:rPr>
              <w:t>н</w:t>
            </w:r>
            <w:r w:rsidRPr="007F0A5C">
              <w:rPr>
                <w:rStyle w:val="210pt"/>
                <w:b w:val="0"/>
                <w:sz w:val="24"/>
                <w:szCs w:val="24"/>
              </w:rPr>
              <w:t>но-философское звучание е</w:t>
            </w:r>
            <w:r w:rsidRPr="007F0A5C">
              <w:rPr>
                <w:rStyle w:val="210pt"/>
                <w:b w:val="0"/>
                <w:sz w:val="24"/>
                <w:szCs w:val="24"/>
              </w:rPr>
              <w:t>р</w:t>
            </w:r>
            <w:r w:rsidRPr="007F0A5C">
              <w:rPr>
                <w:rStyle w:val="210pt"/>
                <w:b w:val="0"/>
                <w:sz w:val="24"/>
                <w:szCs w:val="24"/>
              </w:rPr>
              <w:t>шалаимских глав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Работа в группах: характерис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тика ва</w:t>
            </w:r>
            <w:r w:rsidRPr="00DF39E8">
              <w:rPr>
                <w:rStyle w:val="210pt"/>
                <w:b w:val="0"/>
                <w:sz w:val="22"/>
                <w:szCs w:val="22"/>
              </w:rPr>
              <w:t>ж</w:t>
            </w:r>
            <w:r w:rsidRPr="00DF39E8">
              <w:rPr>
                <w:rStyle w:val="210pt"/>
                <w:b w:val="0"/>
                <w:sz w:val="22"/>
                <w:szCs w:val="22"/>
              </w:rPr>
              <w:t>не</w:t>
            </w:r>
            <w:r w:rsidRPr="00DF39E8">
              <w:rPr>
                <w:rStyle w:val="210pt"/>
                <w:b w:val="0"/>
                <w:sz w:val="22"/>
                <w:szCs w:val="22"/>
              </w:rPr>
              <w:t>й</w:t>
            </w:r>
            <w:r>
              <w:rPr>
                <w:rStyle w:val="210pt"/>
                <w:b w:val="0"/>
                <w:sz w:val="22"/>
                <w:szCs w:val="22"/>
              </w:rPr>
              <w:t>ших образов ерша</w:t>
            </w:r>
            <w:r w:rsidRPr="00DF39E8">
              <w:rPr>
                <w:rStyle w:val="210pt"/>
                <w:b w:val="0"/>
                <w:sz w:val="22"/>
                <w:szCs w:val="22"/>
              </w:rPr>
              <w:t>лаимских глав (Пилат, И</w:t>
            </w:r>
            <w:r>
              <w:rPr>
                <w:rStyle w:val="210pt"/>
                <w:b w:val="0"/>
                <w:sz w:val="22"/>
                <w:szCs w:val="22"/>
              </w:rPr>
              <w:t xml:space="preserve">ешуа, Левий Матвей, Каифа, </w:t>
            </w:r>
            <w:r>
              <w:rPr>
                <w:rStyle w:val="210pt"/>
                <w:b w:val="0"/>
                <w:sz w:val="22"/>
                <w:szCs w:val="22"/>
              </w:rPr>
              <w:lastRenderedPageBreak/>
              <w:t>Афра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ний, Иуда из Кириафа), ответы на вопросы (см. раздел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 xml:space="preserve">Смысл финала романа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М</w:t>
            </w:r>
            <w:r w:rsidRPr="007F0A5C">
              <w:rPr>
                <w:rStyle w:val="210pt"/>
                <w:b w:val="0"/>
                <w:sz w:val="24"/>
                <w:szCs w:val="24"/>
              </w:rPr>
              <w:t>а</w:t>
            </w:r>
            <w:r w:rsidRPr="007F0A5C">
              <w:rPr>
                <w:rStyle w:val="210pt"/>
                <w:b w:val="0"/>
                <w:sz w:val="24"/>
                <w:szCs w:val="24"/>
              </w:rPr>
              <w:t>стер и Маргарита</w:t>
            </w:r>
            <w:r>
              <w:rPr>
                <w:rStyle w:val="210pt"/>
                <w:b w:val="0"/>
                <w:sz w:val="24"/>
                <w:szCs w:val="24"/>
              </w:rPr>
              <w:t>»</w:t>
            </w:r>
            <w:r w:rsidRPr="007F0A5C">
              <w:rPr>
                <w:rStyle w:val="210pt"/>
                <w:b w:val="0"/>
                <w:sz w:val="24"/>
                <w:szCs w:val="24"/>
              </w:rPr>
              <w:t>. Особенности жанра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Чтение и пересказ финальных эпиз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дов романа, обсуждение вопроса о смысле ф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нала; кол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лективная беседа по сам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сто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ятельно сформулированным вопросам к учебной статье «Путь Ив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 xml:space="preserve">на Бездомного </w:t>
            </w:r>
            <w:r>
              <w:rPr>
                <w:rStyle w:val="210pt"/>
                <w:b w:val="0"/>
                <w:sz w:val="22"/>
                <w:szCs w:val="22"/>
              </w:rPr>
              <w:t>‒</w:t>
            </w:r>
            <w:r w:rsidRPr="00DF39E8">
              <w:rPr>
                <w:rStyle w:val="210pt"/>
                <w:b w:val="0"/>
                <w:sz w:val="22"/>
                <w:szCs w:val="22"/>
              </w:rPr>
              <w:t xml:space="preserve"> путь спа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сения Род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ны» (см. учебник) с последующим в</w:t>
            </w:r>
            <w:r w:rsidRPr="00DF39E8">
              <w:rPr>
                <w:rStyle w:val="210pt"/>
                <w:b w:val="0"/>
                <w:sz w:val="22"/>
                <w:szCs w:val="22"/>
              </w:rPr>
              <w:t>ы</w:t>
            </w:r>
            <w:r w:rsidRPr="00DF39E8">
              <w:rPr>
                <w:rStyle w:val="210pt"/>
                <w:b w:val="0"/>
                <w:sz w:val="22"/>
                <w:szCs w:val="22"/>
              </w:rPr>
              <w:t>водом о роли образа; выявление жа</w:t>
            </w:r>
            <w:r w:rsidRPr="00DF39E8">
              <w:rPr>
                <w:rStyle w:val="210pt"/>
                <w:b w:val="0"/>
                <w:sz w:val="22"/>
                <w:szCs w:val="22"/>
              </w:rPr>
              <w:t>н</w:t>
            </w:r>
            <w:r w:rsidRPr="00DF39E8">
              <w:rPr>
                <w:rStyle w:val="210pt"/>
                <w:b w:val="0"/>
                <w:sz w:val="22"/>
                <w:szCs w:val="22"/>
              </w:rPr>
              <w:t>ровых ос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бенностей романа (анализ схемы)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"/>
                <w:b w:val="0"/>
                <w:sz w:val="24"/>
                <w:szCs w:val="24"/>
              </w:rPr>
              <w:t>Сочинение по творчеству М.А. Б</w:t>
            </w:r>
            <w:r w:rsidRPr="007F0A5C">
              <w:rPr>
                <w:rStyle w:val="210pt"/>
                <w:b w:val="0"/>
                <w:sz w:val="24"/>
                <w:szCs w:val="24"/>
              </w:rPr>
              <w:t>улгакова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Самостоятельная работа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sz w:val="24"/>
                <w:szCs w:val="24"/>
              </w:rPr>
            </w:pPr>
            <w:r w:rsidRPr="00DF39E8">
              <w:rPr>
                <w:rStyle w:val="210pt"/>
                <w:sz w:val="22"/>
                <w:szCs w:val="24"/>
              </w:rPr>
              <w:t>Б.Л. ПАСТЕРНАК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7F0A5C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rStyle w:val="210pt"/>
                <w:b w:val="0"/>
                <w:sz w:val="22"/>
                <w:szCs w:val="22"/>
              </w:rPr>
            </w:pP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Б.Л. Пастернак: очерк жизни и творчества. Человек и пр</w:t>
            </w:r>
            <w:r w:rsidRPr="007F0A5C">
              <w:rPr>
                <w:rStyle w:val="210pt"/>
                <w:b w:val="0"/>
                <w:sz w:val="24"/>
                <w:szCs w:val="24"/>
              </w:rPr>
              <w:t>и</w:t>
            </w:r>
            <w:r w:rsidRPr="007F0A5C">
              <w:rPr>
                <w:rStyle w:val="210pt"/>
                <w:b w:val="0"/>
                <w:sz w:val="24"/>
                <w:szCs w:val="24"/>
              </w:rPr>
              <w:t>рода в лирике Б.Л. Пастерн</w:t>
            </w:r>
            <w:r w:rsidRPr="007F0A5C">
              <w:rPr>
                <w:rStyle w:val="210pt"/>
                <w:b w:val="0"/>
                <w:sz w:val="24"/>
                <w:szCs w:val="24"/>
              </w:rPr>
              <w:t>а</w:t>
            </w:r>
            <w:r w:rsidRPr="007F0A5C">
              <w:rPr>
                <w:rStyle w:val="210pt"/>
                <w:b w:val="0"/>
                <w:sz w:val="24"/>
                <w:szCs w:val="24"/>
              </w:rPr>
              <w:t>ка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учителя и уча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щихся о жи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 и творчестве Пастернака, лекция учителя о поэтической программе п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эта (по автобиографической книге «Охранная грамота»); чтение самост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ятельно подобранных стихотвор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ний, выявление те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матического многообр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зия и ха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рактерных особенностей лир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ки поэта: анализ опорного конс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пекта (см. раздел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Тема поэта и поэзии в лирике Б.Л. Пастернака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Коллективный анализ учеб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ного текста и составление его конспекта с целью подготовки к групповой работе: чт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нию и анал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зу указанных стихотво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рений по самосто</w:t>
            </w:r>
            <w:r w:rsidRPr="00DF39E8">
              <w:rPr>
                <w:rStyle w:val="210pt"/>
                <w:b w:val="0"/>
                <w:sz w:val="22"/>
                <w:szCs w:val="22"/>
              </w:rPr>
              <w:t>я</w:t>
            </w:r>
            <w:r w:rsidRPr="00DF39E8">
              <w:rPr>
                <w:rStyle w:val="210pt"/>
                <w:b w:val="0"/>
                <w:sz w:val="22"/>
                <w:szCs w:val="22"/>
              </w:rPr>
              <w:t>тельно сфор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мулированным вопросам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Письменная работа по лирике Б.Л. Пастернака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Самостоятельная работа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sz w:val="22"/>
                <w:szCs w:val="24"/>
              </w:rPr>
            </w:pPr>
            <w:r w:rsidRPr="00DF39E8">
              <w:rPr>
                <w:rStyle w:val="210pt"/>
                <w:sz w:val="22"/>
                <w:szCs w:val="24"/>
              </w:rPr>
              <w:t>А.П. ПЛАТОНОВ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7F0A5C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rStyle w:val="210pt"/>
                <w:b w:val="0"/>
                <w:sz w:val="22"/>
                <w:szCs w:val="22"/>
              </w:rPr>
            </w:pP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Жизнь и творчество А.П. Пл</w:t>
            </w:r>
            <w:r w:rsidRPr="007F0A5C">
              <w:rPr>
                <w:rStyle w:val="210pt"/>
                <w:b w:val="0"/>
                <w:sz w:val="24"/>
                <w:szCs w:val="24"/>
              </w:rPr>
              <w:t>а</w:t>
            </w:r>
            <w:r w:rsidRPr="007F0A5C">
              <w:rPr>
                <w:rStyle w:val="210pt"/>
                <w:b w:val="0"/>
                <w:sz w:val="24"/>
                <w:szCs w:val="24"/>
              </w:rPr>
              <w:t>тон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ва. Обзор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учителя и учащихся о жи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 и творчестве Плато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нова; анализ рассказа «Семья Иванова» («Возвр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щение») на основе знакомства с уче</w:t>
            </w:r>
            <w:r w:rsidRPr="00DF39E8">
              <w:rPr>
                <w:rStyle w:val="210pt"/>
                <w:b w:val="0"/>
                <w:sz w:val="22"/>
                <w:szCs w:val="22"/>
              </w:rPr>
              <w:t>б</w:t>
            </w:r>
            <w:r w:rsidRPr="00DF39E8">
              <w:rPr>
                <w:rStyle w:val="210pt"/>
                <w:b w:val="0"/>
                <w:sz w:val="22"/>
                <w:szCs w:val="22"/>
              </w:rPr>
              <w:t>ным текстом (см. раздел учебника); самостоятельный анализ расска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за «Июльская гроза» по вопро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сам уче</w:t>
            </w:r>
            <w:r w:rsidRPr="00DF39E8">
              <w:rPr>
                <w:rStyle w:val="210pt"/>
                <w:b w:val="0"/>
                <w:sz w:val="22"/>
                <w:szCs w:val="22"/>
              </w:rPr>
              <w:t>б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ника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"/>
                <w:b w:val="0"/>
                <w:sz w:val="24"/>
                <w:szCs w:val="24"/>
              </w:rPr>
              <w:t>Тип платоновского героя-</w:t>
            </w:r>
            <w:r w:rsidRPr="007F0A5C">
              <w:rPr>
                <w:rStyle w:val="210pt"/>
                <w:b w:val="0"/>
                <w:sz w:val="24"/>
                <w:szCs w:val="24"/>
              </w:rPr>
              <w:t>мечтателя, романтика и правд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искателя в повести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Сокрове</w:t>
            </w:r>
            <w:r w:rsidRPr="007F0A5C">
              <w:rPr>
                <w:rStyle w:val="210pt"/>
                <w:b w:val="0"/>
                <w:sz w:val="24"/>
                <w:szCs w:val="24"/>
              </w:rPr>
              <w:t>н</w:t>
            </w:r>
            <w:r w:rsidRPr="007F0A5C">
              <w:rPr>
                <w:rStyle w:val="210pt"/>
                <w:b w:val="0"/>
                <w:sz w:val="24"/>
                <w:szCs w:val="24"/>
              </w:rPr>
              <w:t>ный человек</w:t>
            </w:r>
            <w:r>
              <w:rPr>
                <w:rStyle w:val="210pt"/>
                <w:b w:val="0"/>
                <w:sz w:val="24"/>
                <w:szCs w:val="24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Комментированное чтение рас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сказа, выя</w:t>
            </w:r>
            <w:r w:rsidRPr="00DF39E8">
              <w:rPr>
                <w:rStyle w:val="210pt"/>
                <w:b w:val="0"/>
                <w:sz w:val="22"/>
                <w:szCs w:val="22"/>
              </w:rPr>
              <w:t>в</w:t>
            </w:r>
            <w:r w:rsidRPr="00DF39E8">
              <w:rPr>
                <w:rStyle w:val="210pt"/>
                <w:b w:val="0"/>
                <w:sz w:val="22"/>
                <w:szCs w:val="22"/>
              </w:rPr>
              <w:t>ление сюжетного развёртывания характера глав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ного героя; ответы на вопросы уче</w:t>
            </w:r>
            <w:r w:rsidRPr="00DF39E8">
              <w:rPr>
                <w:rStyle w:val="210pt"/>
                <w:b w:val="0"/>
                <w:sz w:val="22"/>
                <w:szCs w:val="22"/>
              </w:rPr>
              <w:t>б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ника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 xml:space="preserve">Повесть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Котлован</w:t>
            </w:r>
            <w:r>
              <w:rPr>
                <w:rStyle w:val="210pt"/>
                <w:b w:val="0"/>
                <w:sz w:val="24"/>
                <w:szCs w:val="24"/>
              </w:rPr>
              <w:t>»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 </w:t>
            </w:r>
            <w:r>
              <w:rPr>
                <w:rStyle w:val="210pt"/>
                <w:b w:val="0"/>
                <w:sz w:val="24"/>
                <w:szCs w:val="24"/>
              </w:rPr>
              <w:t>‒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 рекв</w:t>
            </w:r>
            <w:r w:rsidRPr="007F0A5C">
              <w:rPr>
                <w:rStyle w:val="210pt"/>
                <w:b w:val="0"/>
                <w:sz w:val="24"/>
                <w:szCs w:val="24"/>
              </w:rPr>
              <w:t>и</w:t>
            </w:r>
            <w:r w:rsidRPr="007F0A5C">
              <w:rPr>
                <w:rStyle w:val="210pt"/>
                <w:b w:val="0"/>
                <w:sz w:val="24"/>
                <w:szCs w:val="24"/>
              </w:rPr>
              <w:t>ем по утопии. Соотношение "з</w:t>
            </w:r>
            <w:r w:rsidRPr="007F0A5C">
              <w:rPr>
                <w:rStyle w:val="210pt"/>
                <w:b w:val="0"/>
                <w:sz w:val="24"/>
                <w:szCs w:val="24"/>
              </w:rPr>
              <w:t>а</w:t>
            </w:r>
            <w:r w:rsidRPr="007F0A5C">
              <w:rPr>
                <w:rStyle w:val="210pt"/>
                <w:b w:val="0"/>
                <w:sz w:val="24"/>
                <w:szCs w:val="24"/>
              </w:rPr>
              <w:t>думчив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го" авторского героя с революционной доктриной "всеобщего сч</w:t>
            </w:r>
            <w:r w:rsidRPr="007F0A5C">
              <w:rPr>
                <w:rStyle w:val="210pt"/>
                <w:b w:val="0"/>
                <w:sz w:val="24"/>
                <w:szCs w:val="24"/>
              </w:rPr>
              <w:t>а</w:t>
            </w:r>
            <w:r w:rsidRPr="007F0A5C">
              <w:rPr>
                <w:rStyle w:val="210pt"/>
                <w:b w:val="0"/>
                <w:sz w:val="24"/>
                <w:szCs w:val="24"/>
              </w:rPr>
              <w:t>стья"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Комментированное чтение по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вести, выя</w:t>
            </w:r>
            <w:r w:rsidRPr="00DF39E8">
              <w:rPr>
                <w:rStyle w:val="210pt"/>
                <w:b w:val="0"/>
                <w:sz w:val="22"/>
                <w:szCs w:val="22"/>
              </w:rPr>
              <w:t>в</w:t>
            </w:r>
            <w:r w:rsidRPr="00DF39E8">
              <w:rPr>
                <w:rStyle w:val="210pt"/>
                <w:b w:val="0"/>
                <w:sz w:val="22"/>
                <w:szCs w:val="22"/>
              </w:rPr>
              <w:t>ление особенностей сюжетно-композиционной ор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ганизации, беседа по вопросам учебника; чтение статьи учеб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ника о смысле названия повести «Котл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ван»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F39E8" w:rsidRDefault="00DF39E8" w:rsidP="00DF39E8">
            <w:pPr>
              <w:ind w:right="113" w:firstLine="426"/>
              <w:jc w:val="center"/>
              <w:rPr>
                <w:b/>
                <w:color w:val="000000"/>
                <w:lang w:bidi="ru-RU"/>
              </w:rPr>
            </w:pPr>
            <w:r w:rsidRPr="0077793E">
              <w:rPr>
                <w:b/>
                <w:color w:val="000000"/>
                <w:lang w:bidi="ru-RU"/>
              </w:rPr>
              <w:t>ЛИТЕР</w:t>
            </w:r>
            <w:r w:rsidRPr="0077793E">
              <w:rPr>
                <w:b/>
                <w:color w:val="000000"/>
                <w:lang w:bidi="ru-RU"/>
              </w:rPr>
              <w:t>А</w:t>
            </w:r>
            <w:r w:rsidRPr="0077793E">
              <w:rPr>
                <w:b/>
                <w:color w:val="000000"/>
                <w:lang w:bidi="ru-RU"/>
              </w:rPr>
              <w:t>ТУРА ПЕР</w:t>
            </w:r>
            <w:r w:rsidRPr="0077793E">
              <w:rPr>
                <w:b/>
                <w:color w:val="000000"/>
                <w:lang w:bidi="ru-RU"/>
              </w:rPr>
              <w:t>И</w:t>
            </w:r>
            <w:r w:rsidRPr="0077793E">
              <w:rPr>
                <w:b/>
                <w:color w:val="000000"/>
                <w:lang w:bidi="ru-RU"/>
              </w:rPr>
              <w:t xml:space="preserve">ОДА </w:t>
            </w:r>
          </w:p>
          <w:p w:rsidR="00DF39E8" w:rsidRPr="006A23AE" w:rsidRDefault="00DF39E8" w:rsidP="00DF39E8">
            <w:pPr>
              <w:ind w:right="113" w:firstLine="426"/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77793E">
              <w:rPr>
                <w:b/>
                <w:color w:val="000000"/>
                <w:lang w:bidi="ru-RU"/>
              </w:rPr>
              <w:t>ВЕЛ</w:t>
            </w:r>
            <w:r w:rsidRPr="0077793E">
              <w:rPr>
                <w:b/>
                <w:color w:val="000000"/>
                <w:lang w:bidi="ru-RU"/>
              </w:rPr>
              <w:t>И</w:t>
            </w:r>
            <w:r w:rsidRPr="0077793E">
              <w:rPr>
                <w:b/>
                <w:color w:val="000000"/>
                <w:lang w:bidi="ru-RU"/>
              </w:rPr>
              <w:t>КОЙ ОТ</w:t>
            </w:r>
            <w:r w:rsidRPr="0077793E">
              <w:rPr>
                <w:b/>
                <w:color w:val="000000"/>
                <w:lang w:bidi="ru-RU"/>
              </w:rPr>
              <w:t>Е</w:t>
            </w:r>
            <w:r w:rsidRPr="0077793E">
              <w:rPr>
                <w:b/>
                <w:color w:val="000000"/>
                <w:lang w:bidi="ru-RU"/>
              </w:rPr>
              <w:t>Ч</w:t>
            </w:r>
            <w:r w:rsidRPr="0077793E">
              <w:rPr>
                <w:b/>
                <w:color w:val="000000"/>
                <w:lang w:bidi="ru-RU"/>
              </w:rPr>
              <w:t>Е</w:t>
            </w:r>
            <w:r w:rsidRPr="0077793E">
              <w:rPr>
                <w:b/>
                <w:color w:val="000000"/>
                <w:lang w:bidi="ru-RU"/>
              </w:rPr>
              <w:t>СТВЕННОЙ ВО</w:t>
            </w:r>
            <w:r w:rsidRPr="0077793E">
              <w:rPr>
                <w:b/>
                <w:color w:val="000000"/>
                <w:lang w:bidi="ru-RU"/>
              </w:rPr>
              <w:t>Й</w:t>
            </w:r>
            <w:r w:rsidRPr="0077793E">
              <w:rPr>
                <w:b/>
                <w:color w:val="000000"/>
                <w:lang w:bidi="ru-RU"/>
              </w:rPr>
              <w:t>НЫ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Литература периода Великой От</w:t>
            </w:r>
            <w:r w:rsidRPr="007F0A5C">
              <w:rPr>
                <w:rStyle w:val="210pt"/>
                <w:b w:val="0"/>
                <w:sz w:val="24"/>
                <w:szCs w:val="24"/>
              </w:rPr>
              <w:t>е</w:t>
            </w:r>
            <w:r w:rsidRPr="007F0A5C">
              <w:rPr>
                <w:rStyle w:val="210pt"/>
                <w:b w:val="0"/>
                <w:sz w:val="24"/>
                <w:szCs w:val="24"/>
              </w:rPr>
              <w:t>чественной войны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"/>
                <w:b w:val="0"/>
                <w:sz w:val="24"/>
                <w:szCs w:val="24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Беседа об особенностях эпохи и её д</w:t>
            </w:r>
            <w:r w:rsidRPr="00DF39E8">
              <w:rPr>
                <w:rStyle w:val="210pt"/>
                <w:b w:val="0"/>
                <w:sz w:val="22"/>
                <w:szCs w:val="22"/>
              </w:rPr>
              <w:t>у</w:t>
            </w:r>
            <w:r w:rsidRPr="00DF39E8">
              <w:rPr>
                <w:rStyle w:val="210pt"/>
                <w:b w:val="0"/>
                <w:sz w:val="22"/>
                <w:szCs w:val="22"/>
              </w:rPr>
              <w:t>ховной атмосфере; сооб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щения уч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щихся о творчестве указанных поэтов и прозаиков, подготовленные на мат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lastRenderedPageBreak/>
              <w:t>риале статьи уче</w:t>
            </w:r>
            <w:r w:rsidRPr="00DF39E8">
              <w:rPr>
                <w:rStyle w:val="210pt"/>
                <w:b w:val="0"/>
                <w:sz w:val="22"/>
                <w:szCs w:val="22"/>
              </w:rPr>
              <w:t>б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ника, ответы на воп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росы учебника.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sz w:val="24"/>
                <w:szCs w:val="24"/>
              </w:rPr>
            </w:pPr>
            <w:r w:rsidRPr="00DF39E8">
              <w:rPr>
                <w:rStyle w:val="210pt"/>
                <w:sz w:val="22"/>
                <w:szCs w:val="24"/>
              </w:rPr>
              <w:t>А.Т. ТВАРДОВСКИЙ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7F0A5C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rStyle w:val="210pt"/>
                <w:b w:val="0"/>
                <w:sz w:val="22"/>
                <w:szCs w:val="22"/>
              </w:rPr>
            </w:pP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А.Т. Твардовский: очерк жизни и творчества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учащихся о жизни и тво</w:t>
            </w:r>
            <w:r w:rsidRPr="00DF39E8">
              <w:rPr>
                <w:rStyle w:val="210pt"/>
                <w:b w:val="0"/>
                <w:sz w:val="22"/>
                <w:szCs w:val="22"/>
              </w:rPr>
              <w:t>р</w:t>
            </w:r>
            <w:r w:rsidRPr="00DF39E8">
              <w:rPr>
                <w:rStyle w:val="210pt"/>
                <w:b w:val="0"/>
                <w:sz w:val="22"/>
                <w:szCs w:val="22"/>
              </w:rPr>
              <w:t>честве Твардовского; лек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ция учителя о мировоззрении поэта; чтение стих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творений, выявление сквозных мот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вов лирики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Философская проблематика поздней реалистической л</w:t>
            </w:r>
            <w:r w:rsidRPr="007F0A5C">
              <w:rPr>
                <w:rStyle w:val="210pt"/>
                <w:b w:val="0"/>
                <w:sz w:val="24"/>
                <w:szCs w:val="24"/>
              </w:rPr>
              <w:t>и</w:t>
            </w:r>
            <w:r>
              <w:rPr>
                <w:rStyle w:val="210pt"/>
                <w:b w:val="0"/>
                <w:sz w:val="24"/>
                <w:szCs w:val="24"/>
              </w:rPr>
              <w:t>рики А.Т. Т</w:t>
            </w:r>
            <w:r w:rsidRPr="007F0A5C">
              <w:rPr>
                <w:rStyle w:val="210pt"/>
                <w:b w:val="0"/>
                <w:sz w:val="24"/>
                <w:szCs w:val="24"/>
              </w:rPr>
              <w:t>вардовского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Комментированное чтение по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эмы «По праву памяти», ответы на вопросы (см. раздел МП), выразительное чтение стихо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творений учащимися, беседа о характе</w:t>
            </w:r>
            <w:r w:rsidRPr="00DF39E8">
              <w:rPr>
                <w:rStyle w:val="210pt"/>
                <w:b w:val="0"/>
                <w:sz w:val="22"/>
                <w:szCs w:val="22"/>
              </w:rPr>
              <w:t>р</w:t>
            </w:r>
            <w:r w:rsidRPr="00DF39E8">
              <w:rPr>
                <w:rStyle w:val="210pt"/>
                <w:b w:val="0"/>
                <w:sz w:val="22"/>
                <w:szCs w:val="22"/>
              </w:rPr>
              <w:t>ных особенностях поздней лирики поэта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F39E8" w:rsidRPr="006A23AE" w:rsidRDefault="00DF39E8" w:rsidP="00DF39E8">
            <w:pPr>
              <w:ind w:right="113" w:firstLine="426"/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77793E">
              <w:rPr>
                <w:b/>
                <w:color w:val="000000"/>
                <w:lang w:bidi="ru-RU"/>
              </w:rPr>
              <w:t>ЛИТЕРАТУРНЫЙ ПРОЦЕСС 50-80-х Г</w:t>
            </w:r>
            <w:r w:rsidRPr="0077793E">
              <w:rPr>
                <w:b/>
                <w:color w:val="000000"/>
                <w:lang w:bidi="ru-RU"/>
              </w:rPr>
              <w:t>О</w:t>
            </w:r>
            <w:r w:rsidRPr="0077793E">
              <w:rPr>
                <w:b/>
                <w:color w:val="000000"/>
                <w:lang w:bidi="ru-RU"/>
              </w:rPr>
              <w:t>ДОВ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Литературный процесс 1950-1980-х годов. Осмысление В</w:t>
            </w:r>
            <w:r w:rsidRPr="007F0A5C">
              <w:rPr>
                <w:rStyle w:val="210pt"/>
                <w:b w:val="0"/>
                <w:sz w:val="24"/>
                <w:szCs w:val="24"/>
              </w:rPr>
              <w:t>е</w:t>
            </w:r>
            <w:r w:rsidRPr="007F0A5C">
              <w:rPr>
                <w:rStyle w:val="210pt"/>
                <w:b w:val="0"/>
                <w:sz w:val="24"/>
                <w:szCs w:val="24"/>
              </w:rPr>
              <w:t>ликой Победы 1945 года в с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роковые - пятидес</w:t>
            </w:r>
            <w:r w:rsidRPr="007F0A5C">
              <w:rPr>
                <w:rStyle w:val="210pt"/>
                <w:b w:val="0"/>
                <w:sz w:val="24"/>
                <w:szCs w:val="24"/>
              </w:rPr>
              <w:t>я</w:t>
            </w:r>
            <w:r w:rsidRPr="007F0A5C">
              <w:rPr>
                <w:rStyle w:val="210pt"/>
                <w:b w:val="0"/>
                <w:sz w:val="24"/>
                <w:szCs w:val="24"/>
              </w:rPr>
              <w:t>тые годы XX века в поэзии и прозе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учащихся о литера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турном процессе 1940</w:t>
            </w:r>
            <w:r>
              <w:rPr>
                <w:rStyle w:val="210pt"/>
                <w:b w:val="0"/>
                <w:sz w:val="22"/>
                <w:szCs w:val="22"/>
              </w:rPr>
              <w:t>‒</w:t>
            </w:r>
            <w:r w:rsidRPr="00DF39E8">
              <w:rPr>
                <w:rStyle w:val="210pt"/>
                <w:b w:val="0"/>
                <w:sz w:val="22"/>
                <w:szCs w:val="22"/>
              </w:rPr>
              <w:t>1950-х годов; выраз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тельное чтение стихотво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рений А. М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жирова «М</w:t>
            </w:r>
            <w:r w:rsidRPr="00DF39E8">
              <w:rPr>
                <w:rStyle w:val="210pt"/>
                <w:b w:val="0"/>
                <w:sz w:val="22"/>
                <w:szCs w:val="22"/>
              </w:rPr>
              <w:t>у</w:t>
            </w:r>
            <w:r w:rsidRPr="00DF39E8">
              <w:rPr>
                <w:rStyle w:val="210pt"/>
                <w:b w:val="0"/>
                <w:sz w:val="22"/>
                <w:szCs w:val="22"/>
              </w:rPr>
              <w:t>зыка» (сопоставление со стихотворе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нием Д. Самойлова «Сор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ко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 xml:space="preserve">вые </w:t>
            </w:r>
            <w:r>
              <w:rPr>
                <w:rStyle w:val="210pt"/>
                <w:b w:val="0"/>
                <w:sz w:val="22"/>
                <w:szCs w:val="22"/>
              </w:rPr>
              <w:t>‒</w:t>
            </w:r>
            <w:r w:rsidRPr="00DF39E8">
              <w:rPr>
                <w:rStyle w:val="210pt"/>
                <w:b w:val="0"/>
                <w:sz w:val="22"/>
                <w:szCs w:val="22"/>
              </w:rPr>
              <w:t xml:space="preserve"> роковые»), Ю. Друниной, М. Д</w:t>
            </w:r>
            <w:r w:rsidRPr="00DF39E8">
              <w:rPr>
                <w:rStyle w:val="210pt"/>
                <w:b w:val="0"/>
                <w:sz w:val="22"/>
                <w:szCs w:val="22"/>
              </w:rPr>
              <w:t>у</w:t>
            </w:r>
            <w:r w:rsidRPr="00DF39E8">
              <w:rPr>
                <w:rStyle w:val="210pt"/>
                <w:b w:val="0"/>
                <w:sz w:val="22"/>
                <w:szCs w:val="22"/>
              </w:rPr>
              <w:t>дина, М. Луконина, С. Ор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лова (по выбору учащихся); пе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ресказ и выраз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тельное чтение фрагментов произвед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ний Паус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товского; обсуждение пр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ектной работы по роману Леонова «Рус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ский лес»; беседа о восприятии произведений учащ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мися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Оттепель</w:t>
            </w:r>
            <w:r>
              <w:rPr>
                <w:rStyle w:val="210pt"/>
                <w:b w:val="0"/>
                <w:sz w:val="24"/>
                <w:szCs w:val="24"/>
              </w:rPr>
              <w:t>»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 1953-1964 годов </w:t>
            </w:r>
            <w:r>
              <w:rPr>
                <w:rStyle w:val="210pt"/>
                <w:b w:val="0"/>
                <w:sz w:val="24"/>
                <w:szCs w:val="24"/>
              </w:rPr>
              <w:t>‒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 рождение нового типа литер</w:t>
            </w:r>
            <w:r w:rsidRPr="007F0A5C">
              <w:rPr>
                <w:rStyle w:val="210pt"/>
                <w:b w:val="0"/>
                <w:sz w:val="24"/>
                <w:szCs w:val="24"/>
              </w:rPr>
              <w:t>а</w:t>
            </w:r>
            <w:r w:rsidRPr="007F0A5C">
              <w:rPr>
                <w:rStyle w:val="210pt"/>
                <w:b w:val="0"/>
                <w:sz w:val="24"/>
                <w:szCs w:val="24"/>
              </w:rPr>
              <w:t>турн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го движения. Поэтическая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т</w:t>
            </w:r>
            <w:r w:rsidRPr="007F0A5C">
              <w:rPr>
                <w:rStyle w:val="210pt"/>
                <w:b w:val="0"/>
                <w:sz w:val="24"/>
                <w:szCs w:val="24"/>
              </w:rPr>
              <w:t>тепель</w:t>
            </w:r>
            <w:r>
              <w:rPr>
                <w:rStyle w:val="210pt"/>
                <w:b w:val="0"/>
                <w:sz w:val="24"/>
                <w:szCs w:val="24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Лекция учителя: знакомство с новой те</w:t>
            </w:r>
            <w:r w:rsidRPr="00DF39E8">
              <w:rPr>
                <w:rStyle w:val="210pt"/>
                <w:b w:val="0"/>
                <w:sz w:val="22"/>
                <w:szCs w:val="22"/>
              </w:rPr>
              <w:t>р</w:t>
            </w:r>
            <w:r w:rsidRPr="00DF39E8">
              <w:rPr>
                <w:rStyle w:val="210pt"/>
                <w:b w:val="0"/>
                <w:sz w:val="22"/>
                <w:szCs w:val="22"/>
              </w:rPr>
              <w:t>минологией, обзор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ное знакомство с прозой данно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го периода; сообщения-проекты учащихся о «подпольной» ли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рике (Н. Глазков), о творчестве пре</w:t>
            </w:r>
            <w:r w:rsidRPr="00DF39E8">
              <w:rPr>
                <w:rStyle w:val="210pt"/>
                <w:b w:val="0"/>
                <w:sz w:val="22"/>
                <w:szCs w:val="22"/>
              </w:rPr>
              <w:t>д</w:t>
            </w:r>
            <w:r w:rsidRPr="00DF39E8">
              <w:rPr>
                <w:rStyle w:val="210pt"/>
                <w:b w:val="0"/>
                <w:sz w:val="22"/>
                <w:szCs w:val="22"/>
              </w:rPr>
              <w:t>ставителей «громкой» ли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рики (Е. Е</w:t>
            </w:r>
            <w:r w:rsidRPr="00DF39E8">
              <w:rPr>
                <w:rStyle w:val="210pt"/>
                <w:b w:val="0"/>
                <w:sz w:val="22"/>
                <w:szCs w:val="22"/>
              </w:rPr>
              <w:t>в</w:t>
            </w:r>
            <w:r w:rsidRPr="00DF39E8">
              <w:rPr>
                <w:rStyle w:val="210pt"/>
                <w:b w:val="0"/>
                <w:sz w:val="22"/>
                <w:szCs w:val="22"/>
              </w:rPr>
              <w:t>тушенко, Р. Рож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дественский, А. Во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несенский, Б. Ахмадулина) и о пре</w:t>
            </w:r>
            <w:r w:rsidRPr="00DF39E8">
              <w:rPr>
                <w:rStyle w:val="210pt"/>
                <w:b w:val="0"/>
                <w:sz w:val="22"/>
                <w:szCs w:val="22"/>
              </w:rPr>
              <w:t>д</w:t>
            </w:r>
            <w:r w:rsidRPr="00DF39E8">
              <w:rPr>
                <w:rStyle w:val="210pt"/>
                <w:b w:val="0"/>
                <w:sz w:val="22"/>
                <w:szCs w:val="22"/>
              </w:rPr>
              <w:t>ставите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лях «тихой» лирики (А. Пе</w:t>
            </w:r>
            <w:r>
              <w:rPr>
                <w:rStyle w:val="210pt"/>
                <w:b w:val="0"/>
                <w:sz w:val="22"/>
                <w:szCs w:val="22"/>
              </w:rPr>
              <w:t>ре</w:t>
            </w:r>
            <w:r>
              <w:rPr>
                <w:rStyle w:val="210pt"/>
                <w:b w:val="0"/>
                <w:sz w:val="22"/>
                <w:szCs w:val="22"/>
              </w:rPr>
              <w:t>д</w:t>
            </w:r>
            <w:r>
              <w:rPr>
                <w:rStyle w:val="210pt"/>
                <w:b w:val="0"/>
                <w:sz w:val="22"/>
                <w:szCs w:val="22"/>
              </w:rPr>
              <w:t>ре</w:t>
            </w:r>
            <w:r w:rsidRPr="00DF39E8">
              <w:rPr>
                <w:rStyle w:val="210pt"/>
                <w:b w:val="0"/>
                <w:sz w:val="22"/>
                <w:szCs w:val="22"/>
              </w:rPr>
              <w:t>ев, В. Соколов, Ю. Кузнецов)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Окопный реализм</w:t>
            </w:r>
            <w:r>
              <w:rPr>
                <w:rStyle w:val="210pt"/>
                <w:b w:val="0"/>
                <w:sz w:val="24"/>
                <w:szCs w:val="24"/>
              </w:rPr>
              <w:t>»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 писат</w:t>
            </w:r>
            <w:r w:rsidRPr="007F0A5C">
              <w:rPr>
                <w:rStyle w:val="210pt"/>
                <w:b w:val="0"/>
                <w:sz w:val="24"/>
                <w:szCs w:val="24"/>
              </w:rPr>
              <w:t>е</w:t>
            </w:r>
            <w:r w:rsidRPr="007F0A5C">
              <w:rPr>
                <w:rStyle w:val="210pt"/>
                <w:b w:val="0"/>
                <w:sz w:val="24"/>
                <w:szCs w:val="24"/>
              </w:rPr>
              <w:t>лей-фронтовиков 1960-1970-х г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дов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Лекция учителя: знакомство с терм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ном «окопный реализм»; сообщения-проекты учащихся о произведениях Ю. Бондаре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ва «Батальоны просят огня» и «Горячий снег», Г. Бакланова «Пядь земли», В. Б</w:t>
            </w:r>
            <w:r w:rsidRPr="00DF39E8">
              <w:rPr>
                <w:rStyle w:val="210pt"/>
                <w:b w:val="0"/>
                <w:sz w:val="22"/>
                <w:szCs w:val="22"/>
              </w:rPr>
              <w:t>ы</w:t>
            </w:r>
            <w:r w:rsidRPr="00DF39E8">
              <w:rPr>
                <w:rStyle w:val="210pt"/>
                <w:b w:val="0"/>
                <w:sz w:val="22"/>
                <w:szCs w:val="22"/>
              </w:rPr>
              <w:t>кова «Третья ракета» и «Сотников», К. Во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робьёва «Убиты под Москвой», В. Кондр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тьева «Сашка» (сюже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ты произведений, особенности художественн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го мира)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Деревенская</w:t>
            </w:r>
            <w:r>
              <w:rPr>
                <w:rStyle w:val="210pt"/>
                <w:b w:val="0"/>
                <w:sz w:val="24"/>
                <w:szCs w:val="24"/>
              </w:rPr>
              <w:t>»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 и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городская</w:t>
            </w:r>
            <w:r>
              <w:rPr>
                <w:rStyle w:val="210pt"/>
                <w:b w:val="0"/>
                <w:sz w:val="24"/>
                <w:szCs w:val="24"/>
              </w:rPr>
              <w:t>»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 проза 1950-1980-х годов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Лекция учителя: особенности очерк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вой литературы (С. За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лыгин, Б. Мож</w:t>
            </w:r>
            <w:r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ев, В. Солоухин, Ю. Казаков и др.); сообще</w:t>
            </w:r>
            <w:r>
              <w:rPr>
                <w:rStyle w:val="210pt"/>
                <w:b w:val="0"/>
                <w:sz w:val="22"/>
                <w:szCs w:val="22"/>
              </w:rPr>
              <w:t>ния-</w:t>
            </w:r>
            <w:r w:rsidRPr="00DF39E8">
              <w:rPr>
                <w:rStyle w:val="210pt"/>
                <w:b w:val="0"/>
                <w:sz w:val="22"/>
                <w:szCs w:val="22"/>
              </w:rPr>
              <w:t>проекты учащихся: о тво</w:t>
            </w:r>
            <w:r w:rsidRPr="00DF39E8">
              <w:rPr>
                <w:rStyle w:val="210pt"/>
                <w:b w:val="0"/>
                <w:sz w:val="22"/>
                <w:szCs w:val="22"/>
              </w:rPr>
              <w:t>р</w:t>
            </w:r>
            <w:r w:rsidRPr="00DF39E8">
              <w:rPr>
                <w:rStyle w:val="210pt"/>
                <w:b w:val="0"/>
                <w:sz w:val="22"/>
                <w:szCs w:val="22"/>
              </w:rPr>
              <w:t>честве «деревенщиков» (Ф. Абр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мов,</w:t>
            </w:r>
          </w:p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В. Белов), о «городской» прозе (Ю. Трифонов, Ю. Домбров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ский, В. Мак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нин); о нравствен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но-философской пр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блемат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ке пьес А. Вампилова; беседа по вопр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сам учебника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Историческая романистика 1960-1980-х г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дов. Авторская песня как п</w:t>
            </w:r>
            <w:r w:rsidRPr="007F0A5C">
              <w:rPr>
                <w:rStyle w:val="210pt"/>
                <w:b w:val="0"/>
                <w:sz w:val="24"/>
                <w:szCs w:val="24"/>
              </w:rPr>
              <w:t>е</w:t>
            </w:r>
            <w:r w:rsidRPr="007F0A5C">
              <w:rPr>
                <w:rStyle w:val="210pt"/>
                <w:b w:val="0"/>
                <w:sz w:val="24"/>
                <w:szCs w:val="24"/>
              </w:rPr>
              <w:t>сенный монотеатр 1970</w:t>
            </w:r>
            <w:r w:rsidRPr="007F0A5C">
              <w:rPr>
                <w:rStyle w:val="210pt"/>
                <w:b w:val="0"/>
                <w:sz w:val="24"/>
                <w:szCs w:val="24"/>
              </w:rPr>
              <w:softHyphen/>
            </w:r>
            <w:r>
              <w:rPr>
                <w:rStyle w:val="210pt"/>
                <w:b w:val="0"/>
                <w:sz w:val="24"/>
                <w:szCs w:val="24"/>
              </w:rPr>
              <w:t>-</w:t>
            </w:r>
            <w:r w:rsidRPr="007F0A5C">
              <w:rPr>
                <w:rStyle w:val="210pt"/>
                <w:b w:val="0"/>
                <w:sz w:val="24"/>
                <w:szCs w:val="24"/>
              </w:rPr>
              <w:t>1980-х годов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Сообщения-проекты учащихся об и</w:t>
            </w:r>
            <w:r w:rsidRPr="00DF39E8">
              <w:rPr>
                <w:rStyle w:val="210pt"/>
                <w:b w:val="0"/>
                <w:sz w:val="22"/>
                <w:szCs w:val="22"/>
              </w:rPr>
              <w:t>с</w:t>
            </w:r>
            <w:r w:rsidRPr="00DF39E8">
              <w:rPr>
                <w:rStyle w:val="210pt"/>
                <w:b w:val="0"/>
                <w:sz w:val="22"/>
                <w:szCs w:val="22"/>
              </w:rPr>
              <w:t>тор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ческой романистике 1960—1980-х г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>
              <w:rPr>
                <w:rStyle w:val="210pt"/>
                <w:b w:val="0"/>
                <w:sz w:val="22"/>
                <w:szCs w:val="22"/>
              </w:rPr>
              <w:t>дов; сообщения-</w:t>
            </w:r>
            <w:r w:rsidRPr="00DF39E8">
              <w:rPr>
                <w:rStyle w:val="210pt"/>
                <w:b w:val="0"/>
                <w:sz w:val="22"/>
                <w:szCs w:val="22"/>
              </w:rPr>
              <w:t>проекты учащихся о творч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стве А. Галича, Б. Окуджавы, В. Вы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соцкого; обсуждение по вопро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сам учебн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ка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sz w:val="22"/>
                <w:szCs w:val="24"/>
              </w:rPr>
            </w:pPr>
            <w:r w:rsidRPr="00DF39E8">
              <w:rPr>
                <w:rStyle w:val="210pt"/>
                <w:sz w:val="22"/>
                <w:szCs w:val="24"/>
              </w:rPr>
              <w:t>В.М. ШУКШИН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7F0A5C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rStyle w:val="210pt"/>
                <w:b w:val="0"/>
                <w:sz w:val="22"/>
                <w:szCs w:val="22"/>
              </w:rPr>
            </w:pP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В.М. Шукшин: биография и творчество. Обзор. Анализ ра</w:t>
            </w:r>
            <w:r w:rsidRPr="007F0A5C">
              <w:rPr>
                <w:rStyle w:val="210pt"/>
                <w:b w:val="0"/>
                <w:sz w:val="24"/>
                <w:szCs w:val="24"/>
              </w:rPr>
              <w:t>с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сказа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Ч</w:t>
            </w:r>
            <w:r w:rsidRPr="007F0A5C">
              <w:rPr>
                <w:rStyle w:val="210pt"/>
                <w:b w:val="0"/>
                <w:sz w:val="24"/>
                <w:szCs w:val="24"/>
              </w:rPr>
              <w:t>у</w:t>
            </w:r>
            <w:r w:rsidRPr="007F0A5C">
              <w:rPr>
                <w:rStyle w:val="210pt"/>
                <w:b w:val="0"/>
                <w:sz w:val="24"/>
                <w:szCs w:val="24"/>
              </w:rPr>
              <w:t>дик</w:t>
            </w:r>
            <w:r>
              <w:rPr>
                <w:rStyle w:val="210pt"/>
                <w:b w:val="0"/>
                <w:sz w:val="24"/>
                <w:szCs w:val="24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учащихся и беседа о тво</w:t>
            </w:r>
            <w:r w:rsidRPr="00DF39E8">
              <w:rPr>
                <w:rStyle w:val="210pt"/>
                <w:b w:val="0"/>
                <w:sz w:val="22"/>
                <w:szCs w:val="22"/>
              </w:rPr>
              <w:t>р</w:t>
            </w:r>
            <w:r w:rsidRPr="00DF39E8">
              <w:rPr>
                <w:rStyle w:val="210pt"/>
                <w:b w:val="0"/>
                <w:sz w:val="22"/>
                <w:szCs w:val="22"/>
              </w:rPr>
              <w:t>честве Шукшина, запись тезисов, о</w:t>
            </w:r>
            <w:r w:rsidRPr="00DF39E8">
              <w:rPr>
                <w:rStyle w:val="210pt"/>
                <w:b w:val="0"/>
                <w:sz w:val="22"/>
                <w:szCs w:val="22"/>
              </w:rPr>
              <w:t>т</w:t>
            </w:r>
            <w:r w:rsidRPr="00DF39E8">
              <w:rPr>
                <w:rStyle w:val="210pt"/>
                <w:b w:val="0"/>
                <w:sz w:val="22"/>
                <w:szCs w:val="22"/>
              </w:rPr>
              <w:t>ражающих взгляды писателя на тво</w:t>
            </w:r>
            <w:r w:rsidRPr="00DF39E8">
              <w:rPr>
                <w:rStyle w:val="210pt"/>
                <w:b w:val="0"/>
                <w:sz w:val="22"/>
                <w:szCs w:val="22"/>
              </w:rPr>
              <w:t>р</w:t>
            </w:r>
            <w:r w:rsidRPr="00DF39E8">
              <w:rPr>
                <w:rStyle w:val="210pt"/>
                <w:b w:val="0"/>
                <w:sz w:val="22"/>
                <w:szCs w:val="22"/>
              </w:rPr>
              <w:t>чество; и</w:t>
            </w:r>
            <w:r w:rsidRPr="00DF39E8">
              <w:rPr>
                <w:rStyle w:val="210pt"/>
                <w:b w:val="0"/>
                <w:sz w:val="22"/>
                <w:szCs w:val="22"/>
              </w:rPr>
              <w:t>с</w:t>
            </w:r>
            <w:r w:rsidRPr="00DF39E8">
              <w:rPr>
                <w:rStyle w:val="210pt"/>
                <w:b w:val="0"/>
                <w:sz w:val="22"/>
                <w:szCs w:val="22"/>
              </w:rPr>
              <w:t>сле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довательская работа с текстом рассказа «Чудик» по вопросам (см. ра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Колоритность и яркость шу</w:t>
            </w:r>
            <w:r w:rsidRPr="007F0A5C">
              <w:rPr>
                <w:rStyle w:val="210pt"/>
                <w:b w:val="0"/>
                <w:sz w:val="24"/>
                <w:szCs w:val="24"/>
              </w:rPr>
              <w:t>к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шинских героев-"чудиков". Анализ рассказов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Срезал</w:t>
            </w:r>
            <w:r>
              <w:rPr>
                <w:rStyle w:val="210pt"/>
                <w:b w:val="0"/>
                <w:sz w:val="24"/>
                <w:szCs w:val="24"/>
              </w:rPr>
              <w:t>»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,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Миль пардон, м</w:t>
            </w:r>
            <w:r w:rsidRPr="007F0A5C">
              <w:rPr>
                <w:rStyle w:val="210pt"/>
                <w:b w:val="0"/>
                <w:sz w:val="24"/>
                <w:szCs w:val="24"/>
              </w:rPr>
              <w:t>а</w:t>
            </w:r>
            <w:r w:rsidRPr="007F0A5C">
              <w:rPr>
                <w:rStyle w:val="210pt"/>
                <w:b w:val="0"/>
                <w:sz w:val="24"/>
                <w:szCs w:val="24"/>
              </w:rPr>
              <w:t>дам</w:t>
            </w:r>
            <w:r>
              <w:rPr>
                <w:rStyle w:val="210pt"/>
                <w:b w:val="0"/>
                <w:sz w:val="24"/>
                <w:szCs w:val="24"/>
              </w:rPr>
              <w:t>»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 и др.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Групповая работа: анализ одного из рассказов Шукшина; дис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куссия на т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му: «Мечта и реаль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ность в сюжетах шукши</w:t>
            </w:r>
            <w:r w:rsidRPr="00DF39E8">
              <w:rPr>
                <w:rStyle w:val="210pt"/>
                <w:b w:val="0"/>
                <w:sz w:val="22"/>
                <w:szCs w:val="22"/>
              </w:rPr>
              <w:t>н</w:t>
            </w:r>
            <w:r w:rsidRPr="00DF39E8">
              <w:rPr>
                <w:rStyle w:val="210pt"/>
                <w:b w:val="0"/>
                <w:sz w:val="22"/>
                <w:szCs w:val="22"/>
              </w:rPr>
              <w:t>ских рассказов»; практическая работа (лингвистический анализ те</w:t>
            </w:r>
            <w:r w:rsidRPr="00DF39E8">
              <w:rPr>
                <w:rStyle w:val="210pt"/>
                <w:b w:val="0"/>
                <w:sz w:val="22"/>
                <w:szCs w:val="22"/>
              </w:rPr>
              <w:t>к</w:t>
            </w:r>
            <w:r w:rsidRPr="00DF39E8">
              <w:rPr>
                <w:rStyle w:val="210pt"/>
                <w:b w:val="0"/>
                <w:sz w:val="22"/>
                <w:szCs w:val="22"/>
              </w:rPr>
              <w:t>ста)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Письменная работа по творч</w:t>
            </w:r>
            <w:r w:rsidRPr="007F0A5C">
              <w:rPr>
                <w:rStyle w:val="210pt"/>
                <w:b w:val="0"/>
                <w:sz w:val="24"/>
                <w:szCs w:val="24"/>
              </w:rPr>
              <w:t>е</w:t>
            </w:r>
            <w:r w:rsidRPr="007F0A5C">
              <w:rPr>
                <w:rStyle w:val="210pt"/>
                <w:b w:val="0"/>
                <w:sz w:val="24"/>
                <w:szCs w:val="24"/>
              </w:rPr>
              <w:t>ству В.М. Шукшина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Самостоятельная работа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Поэзия Н.М. Рубцова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Коллективный анализ текс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та сочин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ния и составление тезисов с целью подготовки к групповой работе: чт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нию и анализу ук</w:t>
            </w:r>
            <w:r w:rsidRPr="00DF39E8">
              <w:rPr>
                <w:rStyle w:val="210pt"/>
                <w:b w:val="0"/>
                <w:sz w:val="22"/>
                <w:szCs w:val="22"/>
              </w:rPr>
              <w:t>а</w:t>
            </w:r>
            <w:r w:rsidRPr="00DF39E8">
              <w:rPr>
                <w:rStyle w:val="210pt"/>
                <w:b w:val="0"/>
                <w:sz w:val="22"/>
                <w:szCs w:val="22"/>
              </w:rPr>
              <w:t>занных стихотво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рений по вопросам (см. раздел МП и учебник).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sz w:val="24"/>
                <w:szCs w:val="24"/>
              </w:rPr>
            </w:pPr>
            <w:r w:rsidRPr="00DF39E8">
              <w:rPr>
                <w:rStyle w:val="210pt"/>
                <w:sz w:val="22"/>
                <w:szCs w:val="24"/>
              </w:rPr>
              <w:t>В.П. АСТАФЬЕВ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7F0A5C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rStyle w:val="210pt"/>
                <w:b w:val="0"/>
                <w:sz w:val="22"/>
                <w:szCs w:val="22"/>
              </w:rPr>
            </w:pP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 xml:space="preserve">В.П. Астафьев. Знакомство с биографией и творчеством. Анализ рассказа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Царь-рыба</w:t>
            </w:r>
            <w:r>
              <w:rPr>
                <w:rStyle w:val="210pt"/>
                <w:b w:val="0"/>
                <w:sz w:val="24"/>
                <w:szCs w:val="24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учителя и учащихся об Астафьеве и его творчестве, включая обзор позднего твор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чества и его кр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тические оцен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ки; коллективное изуч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ние ста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тьи учебника, анализ рассказа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Проза В.П. Астафьева. Ан</w:t>
            </w:r>
            <w:r w:rsidRPr="007F0A5C">
              <w:rPr>
                <w:rStyle w:val="210pt"/>
                <w:b w:val="0"/>
                <w:sz w:val="24"/>
                <w:szCs w:val="24"/>
              </w:rPr>
              <w:t>а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лиз рассказа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Бабушкин праздник</w:t>
            </w:r>
            <w:r>
              <w:rPr>
                <w:rStyle w:val="210pt"/>
                <w:b w:val="0"/>
                <w:sz w:val="24"/>
                <w:szCs w:val="24"/>
              </w:rPr>
              <w:t>»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 (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Последний п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клон</w:t>
            </w:r>
            <w:r>
              <w:rPr>
                <w:rStyle w:val="210pt"/>
                <w:b w:val="0"/>
                <w:sz w:val="24"/>
                <w:szCs w:val="24"/>
              </w:rPr>
              <w:t>»</w:t>
            </w:r>
            <w:r w:rsidRPr="007F0A5C">
              <w:rPr>
                <w:rStyle w:val="210pt"/>
                <w:b w:val="0"/>
                <w:sz w:val="24"/>
                <w:szCs w:val="24"/>
              </w:rPr>
              <w:t xml:space="preserve">), повести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Пастух и пастушка</w:t>
            </w:r>
            <w:r>
              <w:rPr>
                <w:rStyle w:val="210pt"/>
                <w:b w:val="0"/>
                <w:sz w:val="24"/>
                <w:szCs w:val="24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Рассказ учителя о книге «Пос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ледний п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клон», комментиро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ванное чтение и анализ рассказа «Бабушкин праздник» с опорой на материал учебника, о</w:t>
            </w:r>
            <w:r w:rsidRPr="00DF39E8">
              <w:rPr>
                <w:rStyle w:val="210pt"/>
                <w:b w:val="0"/>
                <w:sz w:val="22"/>
                <w:szCs w:val="22"/>
              </w:rPr>
              <w:t>б</w:t>
            </w:r>
            <w:r w:rsidRPr="00DF39E8">
              <w:rPr>
                <w:rStyle w:val="210pt"/>
                <w:b w:val="0"/>
                <w:sz w:val="22"/>
                <w:szCs w:val="22"/>
              </w:rPr>
              <w:t>сужде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ние пр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ектной работы по повес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ти «Пастух и па</w:t>
            </w:r>
            <w:r w:rsidRPr="00DF39E8">
              <w:rPr>
                <w:rStyle w:val="210pt"/>
                <w:b w:val="0"/>
                <w:sz w:val="22"/>
                <w:szCs w:val="22"/>
              </w:rPr>
              <w:t>с</w:t>
            </w:r>
            <w:r w:rsidRPr="00DF39E8">
              <w:rPr>
                <w:rStyle w:val="210pt"/>
                <w:b w:val="0"/>
                <w:sz w:val="22"/>
                <w:szCs w:val="22"/>
              </w:rPr>
              <w:t>тушка», подго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товленной на материале статьи уче</w:t>
            </w:r>
            <w:r w:rsidRPr="00DF39E8">
              <w:rPr>
                <w:rStyle w:val="210pt"/>
                <w:b w:val="0"/>
                <w:sz w:val="22"/>
                <w:szCs w:val="22"/>
              </w:rPr>
              <w:t>б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ника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sz w:val="24"/>
                <w:szCs w:val="24"/>
              </w:rPr>
            </w:pPr>
            <w:r w:rsidRPr="00DF39E8">
              <w:rPr>
                <w:rStyle w:val="210pt"/>
                <w:sz w:val="22"/>
                <w:szCs w:val="24"/>
              </w:rPr>
              <w:t>В.Г. РАСПУТИН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7F0A5C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rStyle w:val="210pt"/>
                <w:b w:val="0"/>
                <w:sz w:val="22"/>
                <w:szCs w:val="22"/>
              </w:rPr>
            </w:pP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В.Г. Распутин. Знакомство с биографией. Особенности с</w:t>
            </w:r>
            <w:r w:rsidRPr="007F0A5C">
              <w:rPr>
                <w:rStyle w:val="210pt"/>
                <w:b w:val="0"/>
                <w:sz w:val="24"/>
                <w:szCs w:val="24"/>
              </w:rPr>
              <w:t>ю</w:t>
            </w:r>
            <w:r w:rsidRPr="007F0A5C">
              <w:rPr>
                <w:rStyle w:val="210pt"/>
                <w:b w:val="0"/>
                <w:sz w:val="24"/>
                <w:szCs w:val="24"/>
              </w:rPr>
              <w:t>жетов и проблематики пр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зы писателя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Беседа с классом о биогра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фии и тво</w:t>
            </w:r>
            <w:r w:rsidRPr="00DF39E8">
              <w:rPr>
                <w:rStyle w:val="210pt"/>
                <w:b w:val="0"/>
                <w:sz w:val="22"/>
                <w:szCs w:val="22"/>
              </w:rPr>
              <w:t>р</w:t>
            </w:r>
            <w:r w:rsidRPr="00DF39E8">
              <w:rPr>
                <w:rStyle w:val="210pt"/>
                <w:b w:val="0"/>
                <w:sz w:val="22"/>
                <w:szCs w:val="22"/>
              </w:rPr>
              <w:t>честве Распутина; обсуждение соо</w:t>
            </w:r>
            <w:r w:rsidRPr="00DF39E8">
              <w:rPr>
                <w:rStyle w:val="210pt"/>
                <w:b w:val="0"/>
                <w:sz w:val="22"/>
                <w:szCs w:val="22"/>
              </w:rPr>
              <w:t>б</w:t>
            </w:r>
            <w:r w:rsidRPr="00DF39E8">
              <w:rPr>
                <w:rStyle w:val="210pt"/>
                <w:b w:val="0"/>
                <w:sz w:val="22"/>
                <w:szCs w:val="22"/>
              </w:rPr>
              <w:t>щений-про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ектов о повести «Прощание с Мат</w:t>
            </w:r>
            <w:r w:rsidRPr="00DF39E8">
              <w:rPr>
                <w:rStyle w:val="210pt"/>
                <w:b w:val="0"/>
                <w:sz w:val="22"/>
                <w:szCs w:val="22"/>
              </w:rPr>
              <w:t>ё</w:t>
            </w:r>
            <w:r w:rsidRPr="00DF39E8">
              <w:rPr>
                <w:rStyle w:val="210pt"/>
                <w:b w:val="0"/>
                <w:sz w:val="22"/>
                <w:szCs w:val="22"/>
              </w:rPr>
              <w:t>рой», обсуждение вопро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сов (см. учебник)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Проза В.Г. Распутина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Обсуждение сообщений-проектов о пов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сти «Живи и помни», обсуждение вопр</w:t>
            </w:r>
            <w:r w:rsidRPr="00DF39E8">
              <w:rPr>
                <w:rStyle w:val="210pt"/>
                <w:b w:val="0"/>
                <w:sz w:val="22"/>
                <w:szCs w:val="22"/>
              </w:rPr>
              <w:t>о</w:t>
            </w:r>
            <w:r w:rsidRPr="00DF39E8">
              <w:rPr>
                <w:rStyle w:val="210pt"/>
                <w:b w:val="0"/>
                <w:sz w:val="22"/>
                <w:szCs w:val="22"/>
              </w:rPr>
              <w:t>сов (см. учебник)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sz w:val="24"/>
                <w:szCs w:val="24"/>
              </w:rPr>
            </w:pPr>
            <w:r w:rsidRPr="00DF39E8">
              <w:rPr>
                <w:rStyle w:val="210pt"/>
                <w:sz w:val="22"/>
                <w:szCs w:val="24"/>
              </w:rPr>
              <w:t>А.И. СОЛЖЕНИЦЫН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7F0A5C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rStyle w:val="210pt"/>
                <w:b w:val="0"/>
                <w:sz w:val="24"/>
                <w:szCs w:val="24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rStyle w:val="210pt"/>
                <w:b w:val="0"/>
                <w:sz w:val="22"/>
                <w:szCs w:val="22"/>
              </w:rPr>
            </w:pP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 xml:space="preserve">Очерк жизни и творчества А.И. Солженицына. Тема народного праведничества в рассказе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Матрёнин двор</w:t>
            </w:r>
            <w:r>
              <w:rPr>
                <w:rStyle w:val="210pt"/>
                <w:b w:val="0"/>
                <w:sz w:val="24"/>
                <w:szCs w:val="24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Сообщения учащихся о жизни и тво</w:t>
            </w:r>
            <w:r w:rsidRPr="00DF39E8">
              <w:rPr>
                <w:rStyle w:val="210pt"/>
                <w:b w:val="0"/>
                <w:sz w:val="22"/>
                <w:szCs w:val="22"/>
              </w:rPr>
              <w:t>р</w:t>
            </w:r>
            <w:r w:rsidRPr="00DF39E8">
              <w:rPr>
                <w:rStyle w:val="210pt"/>
                <w:b w:val="0"/>
                <w:sz w:val="22"/>
                <w:szCs w:val="22"/>
              </w:rPr>
              <w:t>честве Солже</w:t>
            </w:r>
            <w:r w:rsidRPr="00DF39E8">
              <w:rPr>
                <w:rStyle w:val="210pt"/>
                <w:b w:val="0"/>
                <w:sz w:val="22"/>
                <w:szCs w:val="22"/>
              </w:rPr>
              <w:softHyphen/>
              <w:t>ницына, коллективная бес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да о рассказе «Матрёнин двор», выпо</w:t>
            </w:r>
            <w:r w:rsidRPr="00DF39E8">
              <w:rPr>
                <w:rStyle w:val="210pt"/>
                <w:b w:val="0"/>
                <w:sz w:val="22"/>
                <w:szCs w:val="22"/>
              </w:rPr>
              <w:t>л</w:t>
            </w:r>
            <w:r w:rsidRPr="00DF39E8">
              <w:rPr>
                <w:rStyle w:val="210pt"/>
                <w:b w:val="0"/>
                <w:sz w:val="22"/>
                <w:szCs w:val="22"/>
              </w:rPr>
              <w:t>нение творческой работы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Отражение "лагерных униве</w:t>
            </w:r>
            <w:r w:rsidRPr="007F0A5C">
              <w:rPr>
                <w:rStyle w:val="210pt"/>
                <w:b w:val="0"/>
                <w:sz w:val="24"/>
                <w:szCs w:val="24"/>
              </w:rPr>
              <w:t>р</w:t>
            </w:r>
            <w:r w:rsidRPr="007F0A5C">
              <w:rPr>
                <w:rStyle w:val="210pt"/>
                <w:b w:val="0"/>
                <w:sz w:val="24"/>
                <w:szCs w:val="24"/>
              </w:rPr>
              <w:lastRenderedPageBreak/>
              <w:t xml:space="preserve">ситетов" писателя в повести </w:t>
            </w:r>
            <w:r>
              <w:rPr>
                <w:rStyle w:val="210pt"/>
                <w:b w:val="0"/>
                <w:sz w:val="24"/>
                <w:szCs w:val="24"/>
              </w:rPr>
              <w:t>«</w:t>
            </w:r>
            <w:r w:rsidRPr="007F0A5C">
              <w:rPr>
                <w:rStyle w:val="210pt"/>
                <w:b w:val="0"/>
                <w:sz w:val="24"/>
                <w:szCs w:val="24"/>
              </w:rPr>
              <w:t>Один день Ивана Денисов</w:t>
            </w:r>
            <w:r w:rsidRPr="007F0A5C">
              <w:rPr>
                <w:rStyle w:val="210pt"/>
                <w:b w:val="0"/>
                <w:sz w:val="24"/>
                <w:szCs w:val="24"/>
              </w:rPr>
              <w:t>и</w:t>
            </w:r>
            <w:r w:rsidRPr="007F0A5C">
              <w:rPr>
                <w:rStyle w:val="210pt"/>
                <w:b w:val="0"/>
                <w:sz w:val="24"/>
                <w:szCs w:val="24"/>
              </w:rPr>
              <w:t>ча</w:t>
            </w:r>
            <w:r>
              <w:rPr>
                <w:rStyle w:val="210pt"/>
                <w:b w:val="0"/>
                <w:sz w:val="24"/>
                <w:szCs w:val="24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lastRenderedPageBreak/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 xml:space="preserve">Диалог учителя и учащихся о повести </w:t>
            </w:r>
            <w:r w:rsidRPr="00DF39E8">
              <w:rPr>
                <w:rStyle w:val="210pt"/>
                <w:b w:val="0"/>
                <w:sz w:val="22"/>
                <w:szCs w:val="22"/>
              </w:rPr>
              <w:lastRenderedPageBreak/>
              <w:t>Солженицына, анализ учебного текста по теме урока, составление характер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 w:rsidRPr="00DF39E8">
              <w:rPr>
                <w:rStyle w:val="210pt"/>
                <w:b w:val="0"/>
                <w:sz w:val="22"/>
                <w:szCs w:val="22"/>
              </w:rPr>
              <w:t>стики героя (чтение и анализ главы учебника, ответы на вопросы: см. ра</w:t>
            </w:r>
            <w:r w:rsidRPr="00DF39E8">
              <w:rPr>
                <w:rStyle w:val="210pt"/>
                <w:b w:val="0"/>
                <w:sz w:val="22"/>
                <w:szCs w:val="22"/>
              </w:rPr>
              <w:t>з</w:t>
            </w:r>
            <w:r w:rsidRPr="00DF39E8">
              <w:rPr>
                <w:rStyle w:val="210pt"/>
                <w:b w:val="0"/>
                <w:sz w:val="22"/>
                <w:szCs w:val="22"/>
              </w:rPr>
              <w:t>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Письменная работа по творч</w:t>
            </w:r>
            <w:r w:rsidRPr="007F0A5C">
              <w:rPr>
                <w:rStyle w:val="210pt"/>
                <w:b w:val="0"/>
                <w:sz w:val="24"/>
                <w:szCs w:val="24"/>
              </w:rPr>
              <w:t>е</w:t>
            </w:r>
            <w:r w:rsidRPr="007F0A5C">
              <w:rPr>
                <w:rStyle w:val="210pt"/>
                <w:b w:val="0"/>
                <w:sz w:val="24"/>
                <w:szCs w:val="24"/>
              </w:rPr>
              <w:t>ству А.И. Солженицына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Самостоятельная работа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F39E8" w:rsidRDefault="00DF39E8" w:rsidP="00DF39E8">
            <w:pPr>
              <w:ind w:right="113" w:firstLine="426"/>
              <w:jc w:val="center"/>
              <w:rPr>
                <w:b/>
                <w:color w:val="000000"/>
                <w:lang w:bidi="ru-RU"/>
              </w:rPr>
            </w:pPr>
            <w:r w:rsidRPr="000402AE">
              <w:rPr>
                <w:b/>
                <w:color w:val="000000"/>
                <w:lang w:bidi="ru-RU"/>
              </w:rPr>
              <w:t>НОВЕЙШАЯ РУ</w:t>
            </w:r>
            <w:r w:rsidRPr="000402AE">
              <w:rPr>
                <w:b/>
                <w:color w:val="000000"/>
                <w:lang w:bidi="ru-RU"/>
              </w:rPr>
              <w:t>С</w:t>
            </w:r>
            <w:r w:rsidRPr="000402AE">
              <w:rPr>
                <w:b/>
                <w:color w:val="000000"/>
                <w:lang w:bidi="ru-RU"/>
              </w:rPr>
              <w:t xml:space="preserve">СКАЯ ПРОЗА </w:t>
            </w:r>
          </w:p>
          <w:p w:rsidR="00DF39E8" w:rsidRPr="006A23AE" w:rsidRDefault="00DF39E8" w:rsidP="00DF39E8">
            <w:pPr>
              <w:ind w:right="113" w:firstLine="426"/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0402AE">
              <w:rPr>
                <w:b/>
                <w:color w:val="000000"/>
                <w:lang w:bidi="ru-RU"/>
              </w:rPr>
              <w:t>И ПОЭЗИЯ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Новейшая русская реалистич</w:t>
            </w:r>
            <w:r w:rsidRPr="007F0A5C">
              <w:rPr>
                <w:rStyle w:val="210pt"/>
                <w:b w:val="0"/>
                <w:sz w:val="24"/>
                <w:szCs w:val="24"/>
              </w:rPr>
              <w:t>е</w:t>
            </w:r>
            <w:r w:rsidRPr="007F0A5C">
              <w:rPr>
                <w:rStyle w:val="210pt"/>
                <w:b w:val="0"/>
                <w:sz w:val="24"/>
                <w:szCs w:val="24"/>
              </w:rPr>
              <w:t>ская проза 1980-1990-х г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дов и начала XXI века. Обзор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"/>
                <w:b w:val="0"/>
                <w:sz w:val="24"/>
                <w:szCs w:val="24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Лекция учителя («Новые</w:t>
            </w:r>
            <w:r>
              <w:rPr>
                <w:rStyle w:val="210pt"/>
                <w:b w:val="0"/>
                <w:sz w:val="22"/>
                <w:szCs w:val="22"/>
              </w:rPr>
              <w:t xml:space="preserve"> </w:t>
            </w:r>
            <w:r w:rsidRPr="00DF39E8">
              <w:rPr>
                <w:rStyle w:val="210pt"/>
                <w:b w:val="0"/>
                <w:sz w:val="22"/>
                <w:szCs w:val="22"/>
              </w:rPr>
              <w:t>течения в л</w:t>
            </w:r>
            <w:r w:rsidRPr="00DF39E8">
              <w:rPr>
                <w:rStyle w:val="210pt"/>
                <w:b w:val="0"/>
                <w:sz w:val="22"/>
                <w:szCs w:val="22"/>
              </w:rPr>
              <w:t>и</w:t>
            </w:r>
            <w:r>
              <w:rPr>
                <w:rStyle w:val="210pt"/>
                <w:b w:val="0"/>
                <w:sz w:val="22"/>
                <w:szCs w:val="22"/>
              </w:rPr>
              <w:t>тературе 1980-</w:t>
            </w:r>
            <w:r w:rsidRPr="00DF39E8">
              <w:rPr>
                <w:rStyle w:val="210pt"/>
                <w:b w:val="0"/>
                <w:sz w:val="22"/>
                <w:szCs w:val="22"/>
              </w:rPr>
              <w:t>1990-х годов») с эл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ментами</w:t>
            </w:r>
            <w:r>
              <w:rPr>
                <w:rStyle w:val="210pt"/>
                <w:b w:val="0"/>
                <w:sz w:val="22"/>
                <w:szCs w:val="22"/>
              </w:rPr>
              <w:t xml:space="preserve"> </w:t>
            </w:r>
            <w:r w:rsidRPr="00DF39E8">
              <w:rPr>
                <w:rStyle w:val="210pt"/>
                <w:b w:val="0"/>
                <w:sz w:val="22"/>
                <w:szCs w:val="22"/>
              </w:rPr>
              <w:t>беседы по вопросам, соста</w:t>
            </w:r>
            <w:r w:rsidRPr="00DF39E8">
              <w:rPr>
                <w:rStyle w:val="210pt"/>
                <w:b w:val="0"/>
                <w:sz w:val="22"/>
                <w:szCs w:val="22"/>
              </w:rPr>
              <w:t>в</w:t>
            </w:r>
            <w:r>
              <w:rPr>
                <w:rStyle w:val="210pt"/>
                <w:b w:val="0"/>
                <w:sz w:val="22"/>
                <w:szCs w:val="22"/>
              </w:rPr>
              <w:t>ленным на материале статьи учеб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ника «Общая характеристика</w:t>
            </w:r>
            <w:r>
              <w:rPr>
                <w:rStyle w:val="210pt"/>
                <w:b w:val="0"/>
                <w:sz w:val="22"/>
                <w:szCs w:val="22"/>
              </w:rPr>
              <w:t xml:space="preserve"> </w:t>
            </w:r>
            <w:r w:rsidRPr="00DF39E8">
              <w:rPr>
                <w:rStyle w:val="210pt"/>
                <w:b w:val="0"/>
                <w:sz w:val="22"/>
                <w:szCs w:val="22"/>
              </w:rPr>
              <w:t>переломной эпохи»; обсуждение</w:t>
            </w:r>
            <w:r>
              <w:rPr>
                <w:rStyle w:val="210pt"/>
                <w:b w:val="0"/>
                <w:sz w:val="22"/>
                <w:szCs w:val="22"/>
              </w:rPr>
              <w:t xml:space="preserve"> </w:t>
            </w:r>
            <w:r w:rsidRPr="00DF39E8">
              <w:rPr>
                <w:rStyle w:val="210pt"/>
                <w:b w:val="0"/>
                <w:sz w:val="22"/>
                <w:szCs w:val="22"/>
              </w:rPr>
              <w:t>сообщений-проектов учащихся о современной прозе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A32C85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spacing w:after="240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spacing w:after="240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24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Новейшая русская реалистич</w:t>
            </w:r>
            <w:r w:rsidRPr="007F0A5C">
              <w:rPr>
                <w:rStyle w:val="210pt"/>
                <w:b w:val="0"/>
                <w:sz w:val="24"/>
                <w:szCs w:val="24"/>
              </w:rPr>
              <w:t>е</w:t>
            </w:r>
            <w:r w:rsidRPr="007F0A5C">
              <w:rPr>
                <w:rStyle w:val="210pt"/>
                <w:b w:val="0"/>
                <w:sz w:val="24"/>
                <w:szCs w:val="24"/>
              </w:rPr>
              <w:t>ская проза 1980-1990-х г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дов и начала XXI века: эволюция м</w:t>
            </w:r>
            <w:r w:rsidRPr="007F0A5C">
              <w:rPr>
                <w:rStyle w:val="210pt"/>
                <w:b w:val="0"/>
                <w:sz w:val="24"/>
                <w:szCs w:val="24"/>
              </w:rPr>
              <w:t>о</w:t>
            </w:r>
            <w:r w:rsidRPr="007F0A5C">
              <w:rPr>
                <w:rStyle w:val="210pt"/>
                <w:b w:val="0"/>
                <w:sz w:val="24"/>
                <w:szCs w:val="24"/>
              </w:rPr>
              <w:t>дернистской и постмодернис</w:t>
            </w:r>
            <w:r w:rsidRPr="007F0A5C">
              <w:rPr>
                <w:rStyle w:val="210pt"/>
                <w:b w:val="0"/>
                <w:sz w:val="24"/>
                <w:szCs w:val="24"/>
              </w:rPr>
              <w:t>т</w:t>
            </w:r>
            <w:r w:rsidRPr="007F0A5C">
              <w:rPr>
                <w:rStyle w:val="210pt"/>
                <w:b w:val="0"/>
                <w:sz w:val="24"/>
                <w:szCs w:val="24"/>
              </w:rPr>
              <w:t>ской прозы. Ироническая по</w:t>
            </w:r>
            <w:r w:rsidRPr="007F0A5C">
              <w:rPr>
                <w:rStyle w:val="210pt"/>
                <w:b w:val="0"/>
                <w:sz w:val="24"/>
                <w:szCs w:val="24"/>
              </w:rPr>
              <w:t>э</w:t>
            </w:r>
            <w:r w:rsidRPr="007F0A5C">
              <w:rPr>
                <w:rStyle w:val="210pt"/>
                <w:b w:val="0"/>
                <w:sz w:val="24"/>
                <w:szCs w:val="24"/>
              </w:rPr>
              <w:t>зия. Эссе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24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210pt"/>
                <w:b w:val="0"/>
                <w:sz w:val="24"/>
                <w:szCs w:val="24"/>
              </w:rPr>
              <w:t>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Обсуждение сообщений-</w:t>
            </w:r>
            <w:r>
              <w:rPr>
                <w:rStyle w:val="210pt"/>
                <w:b w:val="0"/>
                <w:sz w:val="22"/>
                <w:szCs w:val="22"/>
              </w:rPr>
              <w:t>проектов учащихся о произведе</w:t>
            </w:r>
            <w:r w:rsidRPr="00DF39E8">
              <w:rPr>
                <w:rStyle w:val="210pt"/>
                <w:b w:val="0"/>
                <w:sz w:val="22"/>
                <w:szCs w:val="22"/>
              </w:rPr>
              <w:t>ниях новейшей отечественной</w:t>
            </w:r>
            <w:r>
              <w:rPr>
                <w:rStyle w:val="210pt"/>
                <w:b w:val="0"/>
                <w:sz w:val="22"/>
                <w:szCs w:val="22"/>
              </w:rPr>
              <w:t xml:space="preserve"> </w:t>
            </w:r>
            <w:r w:rsidRPr="00DF39E8">
              <w:rPr>
                <w:rStyle w:val="210pt"/>
                <w:b w:val="0"/>
                <w:sz w:val="22"/>
                <w:szCs w:val="22"/>
              </w:rPr>
              <w:t>прозы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A32C85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spacing w:after="240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spacing w:after="240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24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Поэзия И.А. Бродского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24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DF39E8">
              <w:rPr>
                <w:rStyle w:val="210pt"/>
                <w:b w:val="0"/>
                <w:sz w:val="22"/>
                <w:szCs w:val="22"/>
              </w:rPr>
              <w:t>Анализ высказывания Бродского</w:t>
            </w:r>
            <w:r>
              <w:rPr>
                <w:rStyle w:val="210pt"/>
                <w:b w:val="0"/>
                <w:sz w:val="22"/>
                <w:szCs w:val="22"/>
              </w:rPr>
              <w:t xml:space="preserve"> (см. раздел МП), беседа о взгля</w:t>
            </w:r>
            <w:r w:rsidRPr="00DF39E8">
              <w:rPr>
                <w:rStyle w:val="210pt"/>
                <w:b w:val="0"/>
                <w:sz w:val="22"/>
                <w:szCs w:val="22"/>
              </w:rPr>
              <w:t>дах писат</w:t>
            </w:r>
            <w:r w:rsidRPr="00DF39E8">
              <w:rPr>
                <w:rStyle w:val="210pt"/>
                <w:b w:val="0"/>
                <w:sz w:val="22"/>
                <w:szCs w:val="22"/>
              </w:rPr>
              <w:t>е</w:t>
            </w:r>
            <w:r w:rsidRPr="00DF39E8">
              <w:rPr>
                <w:rStyle w:val="210pt"/>
                <w:b w:val="0"/>
                <w:sz w:val="22"/>
                <w:szCs w:val="22"/>
              </w:rPr>
              <w:t>ля на литературное</w:t>
            </w:r>
            <w:r>
              <w:rPr>
                <w:rStyle w:val="210pt"/>
                <w:b w:val="0"/>
                <w:sz w:val="22"/>
                <w:szCs w:val="22"/>
              </w:rPr>
              <w:t xml:space="preserve"> </w:t>
            </w:r>
            <w:r w:rsidRPr="00DF39E8">
              <w:rPr>
                <w:rStyle w:val="210pt"/>
                <w:b w:val="0"/>
                <w:sz w:val="22"/>
                <w:szCs w:val="22"/>
              </w:rPr>
              <w:t>творчество; гру</w:t>
            </w:r>
            <w:r w:rsidRPr="00DF39E8">
              <w:rPr>
                <w:rStyle w:val="210pt"/>
                <w:b w:val="0"/>
                <w:sz w:val="22"/>
                <w:szCs w:val="22"/>
              </w:rPr>
              <w:t>п</w:t>
            </w:r>
            <w:r w:rsidRPr="00DF39E8">
              <w:rPr>
                <w:rStyle w:val="210pt"/>
                <w:b w:val="0"/>
                <w:sz w:val="22"/>
                <w:szCs w:val="22"/>
              </w:rPr>
              <w:t>повая работа:</w:t>
            </w:r>
            <w:r>
              <w:rPr>
                <w:rStyle w:val="210pt"/>
                <w:b w:val="0"/>
                <w:sz w:val="22"/>
                <w:szCs w:val="22"/>
              </w:rPr>
              <w:t xml:space="preserve"> </w:t>
            </w:r>
            <w:r w:rsidRPr="00DF39E8">
              <w:rPr>
                <w:rStyle w:val="210pt"/>
                <w:b w:val="0"/>
                <w:sz w:val="22"/>
                <w:szCs w:val="22"/>
              </w:rPr>
              <w:t xml:space="preserve">анализ стихотворений по </w:t>
            </w:r>
            <w:r>
              <w:rPr>
                <w:rStyle w:val="210pt"/>
                <w:b w:val="0"/>
                <w:sz w:val="22"/>
                <w:szCs w:val="22"/>
              </w:rPr>
              <w:t>вопро</w:t>
            </w:r>
            <w:r w:rsidRPr="00DF39E8">
              <w:rPr>
                <w:rStyle w:val="210pt"/>
                <w:b w:val="0"/>
                <w:sz w:val="22"/>
                <w:szCs w:val="22"/>
              </w:rPr>
              <w:t>сам (см. раздел МП)</w:t>
            </w:r>
            <w:r>
              <w:rPr>
                <w:rStyle w:val="210pt"/>
                <w:b w:val="0"/>
                <w:sz w:val="22"/>
                <w:szCs w:val="22"/>
              </w:rPr>
              <w:t>.</w:t>
            </w:r>
          </w:p>
        </w:tc>
      </w:tr>
      <w:tr w:rsidR="00DF39E8" w:rsidRPr="00871D34" w:rsidTr="00DF39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9E8" w:rsidRPr="006A23AE" w:rsidRDefault="00DF39E8" w:rsidP="00DF39E8">
            <w:pPr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6A23AE" w:rsidRDefault="00DF39E8" w:rsidP="00DF39E8">
            <w:pPr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DF39E8">
              <w:rPr>
                <w:b/>
                <w:color w:val="000000"/>
                <w:szCs w:val="22"/>
                <w:lang w:eastAsia="en-US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Современная литературная с</w:t>
            </w:r>
            <w:r w:rsidRPr="007F0A5C">
              <w:rPr>
                <w:rStyle w:val="210pt"/>
                <w:b w:val="0"/>
                <w:sz w:val="24"/>
                <w:szCs w:val="24"/>
              </w:rPr>
              <w:t>и</w:t>
            </w:r>
            <w:r w:rsidRPr="007F0A5C">
              <w:rPr>
                <w:rStyle w:val="210pt"/>
                <w:b w:val="0"/>
                <w:sz w:val="24"/>
                <w:szCs w:val="24"/>
              </w:rPr>
              <w:t>туация: реальность и перспе</w:t>
            </w:r>
            <w:r w:rsidRPr="007F0A5C">
              <w:rPr>
                <w:rStyle w:val="210pt"/>
                <w:b w:val="0"/>
                <w:sz w:val="24"/>
                <w:szCs w:val="24"/>
              </w:rPr>
              <w:t>к</w:t>
            </w:r>
            <w:r>
              <w:rPr>
                <w:rStyle w:val="210pt"/>
                <w:b w:val="0"/>
                <w:sz w:val="24"/>
                <w:szCs w:val="24"/>
              </w:rPr>
              <w:t>тивы (урок-</w:t>
            </w:r>
            <w:r w:rsidRPr="007F0A5C">
              <w:rPr>
                <w:rStyle w:val="210pt"/>
                <w:b w:val="0"/>
                <w:sz w:val="24"/>
                <w:szCs w:val="24"/>
              </w:rPr>
              <w:t>обобщение)</w:t>
            </w:r>
            <w:r>
              <w:rPr>
                <w:rStyle w:val="210pt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451224" w:rsidRDefault="00DF39E8" w:rsidP="00DF39E8">
            <w:pPr>
              <w:pStyle w:val="22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7F0A5C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9E8" w:rsidRPr="00DF39E8" w:rsidRDefault="00DF39E8" w:rsidP="00DF39E8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DF39E8">
              <w:rPr>
                <w:rStyle w:val="210pt"/>
                <w:sz w:val="22"/>
                <w:szCs w:val="22"/>
              </w:rPr>
              <w:t>Дискуссия о современном состо</w:t>
            </w:r>
            <w:r w:rsidRPr="00DF39E8">
              <w:rPr>
                <w:rStyle w:val="210pt"/>
                <w:sz w:val="22"/>
                <w:szCs w:val="22"/>
              </w:rPr>
              <w:softHyphen/>
              <w:t>янии отечественной литературы на матери</w:t>
            </w:r>
            <w:r w:rsidRPr="00DF39E8">
              <w:rPr>
                <w:rStyle w:val="210pt"/>
                <w:sz w:val="22"/>
                <w:szCs w:val="22"/>
              </w:rPr>
              <w:t>а</w:t>
            </w:r>
            <w:r w:rsidRPr="00DF39E8">
              <w:rPr>
                <w:rStyle w:val="210pt"/>
                <w:sz w:val="22"/>
                <w:szCs w:val="22"/>
              </w:rPr>
              <w:t>ле ст</w:t>
            </w:r>
            <w:r w:rsidRPr="00DF39E8">
              <w:rPr>
                <w:rStyle w:val="210pt"/>
                <w:sz w:val="22"/>
                <w:szCs w:val="22"/>
              </w:rPr>
              <w:t>а</w:t>
            </w:r>
            <w:r w:rsidRPr="00DF39E8">
              <w:rPr>
                <w:rStyle w:val="210pt"/>
                <w:sz w:val="22"/>
                <w:szCs w:val="22"/>
              </w:rPr>
              <w:t>тьи учебника «Заключение».</w:t>
            </w:r>
          </w:p>
        </w:tc>
      </w:tr>
    </w:tbl>
    <w:p w:rsidR="001C15CA" w:rsidRPr="00B525C1" w:rsidRDefault="001C15CA" w:rsidP="00B525C1">
      <w:pPr>
        <w:shd w:val="clear" w:color="auto" w:fill="FFFFFF"/>
        <w:ind w:firstLine="709"/>
        <w:jc w:val="both"/>
        <w:rPr>
          <w:bCs/>
        </w:rPr>
      </w:pPr>
    </w:p>
    <w:p w:rsidR="00D8782E" w:rsidRPr="00B525C1" w:rsidRDefault="00D8782E" w:rsidP="00B525C1">
      <w:pPr>
        <w:shd w:val="clear" w:color="auto" w:fill="FFFFFF"/>
        <w:jc w:val="both"/>
        <w:rPr>
          <w:b/>
          <w:bCs/>
        </w:rPr>
      </w:pPr>
    </w:p>
    <w:p w:rsidR="004B66F2" w:rsidRDefault="004B66F2" w:rsidP="00B525C1">
      <w:pPr>
        <w:shd w:val="clear" w:color="auto" w:fill="FFFFFF"/>
        <w:jc w:val="both"/>
        <w:rPr>
          <w:b/>
          <w:bCs/>
        </w:rPr>
      </w:pPr>
    </w:p>
    <w:p w:rsidR="00DF39E8" w:rsidRDefault="00DF39E8" w:rsidP="00B525C1">
      <w:pPr>
        <w:shd w:val="clear" w:color="auto" w:fill="FFFFFF"/>
        <w:jc w:val="both"/>
        <w:rPr>
          <w:b/>
          <w:bCs/>
        </w:rPr>
      </w:pPr>
    </w:p>
    <w:p w:rsidR="00DF39E8" w:rsidRDefault="00DF39E8" w:rsidP="00B525C1">
      <w:pPr>
        <w:shd w:val="clear" w:color="auto" w:fill="FFFFFF"/>
        <w:jc w:val="both"/>
        <w:rPr>
          <w:b/>
          <w:bCs/>
        </w:rPr>
      </w:pPr>
    </w:p>
    <w:sectPr w:rsidR="00DF39E8" w:rsidSect="00DF39E8">
      <w:footerReference w:type="default" r:id="rId9"/>
      <w:pgSz w:w="11906" w:h="16838"/>
      <w:pgMar w:top="993" w:right="707" w:bottom="1135" w:left="156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A2E" w:rsidRDefault="00D72A2E" w:rsidP="00806FD1">
      <w:r>
        <w:separator/>
      </w:r>
    </w:p>
  </w:endnote>
  <w:endnote w:type="continuationSeparator" w:id="0">
    <w:p w:rsidR="00D72A2E" w:rsidRDefault="00D72A2E" w:rsidP="00806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4B3" w:rsidRDefault="001C74B3">
    <w:pPr>
      <w:pStyle w:val="aa"/>
      <w:jc w:val="right"/>
    </w:pPr>
  </w:p>
  <w:p w:rsidR="001C74B3" w:rsidRDefault="001C74B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A2E" w:rsidRDefault="00D72A2E" w:rsidP="00806FD1">
      <w:r>
        <w:separator/>
      </w:r>
    </w:p>
  </w:footnote>
  <w:footnote w:type="continuationSeparator" w:id="0">
    <w:p w:rsidR="00D72A2E" w:rsidRDefault="00D72A2E" w:rsidP="00806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/>
      </w:r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</w:abstractNum>
  <w:abstractNum w:abstractNumId="3">
    <w:nsid w:val="00C37517"/>
    <w:multiLevelType w:val="hybridMultilevel"/>
    <w:tmpl w:val="992A5CC2"/>
    <w:lvl w:ilvl="0" w:tplc="37A4E03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A2553F8"/>
    <w:multiLevelType w:val="hybridMultilevel"/>
    <w:tmpl w:val="1472A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5B4E78"/>
    <w:multiLevelType w:val="hybridMultilevel"/>
    <w:tmpl w:val="2556DD1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0D6F17E0"/>
    <w:multiLevelType w:val="hybridMultilevel"/>
    <w:tmpl w:val="5590F8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9B74E1"/>
    <w:multiLevelType w:val="hybridMultilevel"/>
    <w:tmpl w:val="72D49C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BF83119"/>
    <w:multiLevelType w:val="hybridMultilevel"/>
    <w:tmpl w:val="75BC31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606D1D"/>
    <w:multiLevelType w:val="hybridMultilevel"/>
    <w:tmpl w:val="844032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87D71D1"/>
    <w:multiLevelType w:val="hybridMultilevel"/>
    <w:tmpl w:val="70D4EE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3B3921"/>
    <w:multiLevelType w:val="multilevel"/>
    <w:tmpl w:val="ED462C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BF63218"/>
    <w:multiLevelType w:val="hybridMultilevel"/>
    <w:tmpl w:val="10B67C26"/>
    <w:lvl w:ilvl="0" w:tplc="5600D49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CD1F17"/>
    <w:multiLevelType w:val="multilevel"/>
    <w:tmpl w:val="CF72025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334164"/>
    <w:multiLevelType w:val="hybridMultilevel"/>
    <w:tmpl w:val="9E941BF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32162E95"/>
    <w:multiLevelType w:val="hybridMultilevel"/>
    <w:tmpl w:val="E8A251B4"/>
    <w:lvl w:ilvl="0" w:tplc="189099A8">
      <w:start w:val="1"/>
      <w:numFmt w:val="decimal"/>
      <w:lvlText w:val="%1)"/>
      <w:lvlJc w:val="left"/>
      <w:pPr>
        <w:ind w:left="106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53C0E2F"/>
    <w:multiLevelType w:val="hybridMultilevel"/>
    <w:tmpl w:val="D30ADF9C"/>
    <w:lvl w:ilvl="0" w:tplc="BBEE14B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5D644D"/>
    <w:multiLevelType w:val="hybridMultilevel"/>
    <w:tmpl w:val="A1C6BB74"/>
    <w:lvl w:ilvl="0" w:tplc="C8C01620">
      <w:start w:val="2"/>
      <w:numFmt w:val="decimal"/>
      <w:lvlText w:val="%1."/>
      <w:lvlJc w:val="left"/>
      <w:pPr>
        <w:ind w:left="1440" w:hanging="360"/>
      </w:pPr>
      <w:rPr>
        <w:rFonts w:hint="default"/>
        <w:b/>
        <w:lang w:val="x-none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8787FC5"/>
    <w:multiLevelType w:val="hybridMultilevel"/>
    <w:tmpl w:val="536A61B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145047"/>
    <w:multiLevelType w:val="hybridMultilevel"/>
    <w:tmpl w:val="0010D65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3BD10638"/>
    <w:multiLevelType w:val="hybridMultilevel"/>
    <w:tmpl w:val="DF12509E"/>
    <w:lvl w:ilvl="0" w:tplc="0AE09D0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2730444"/>
    <w:multiLevelType w:val="multilevel"/>
    <w:tmpl w:val="A198DF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3682F62"/>
    <w:multiLevelType w:val="hybridMultilevel"/>
    <w:tmpl w:val="206E660A"/>
    <w:lvl w:ilvl="0" w:tplc="5600D490">
      <w:start w:val="1"/>
      <w:numFmt w:val="bullet"/>
      <w:lvlText w:val="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43C6582B"/>
    <w:multiLevelType w:val="multilevel"/>
    <w:tmpl w:val="835E184E"/>
    <w:lvl w:ilvl="0">
      <w:start w:val="1"/>
      <w:numFmt w:val="bullet"/>
      <w:lvlText w:val="‒"/>
      <w:lvlJc w:val="left"/>
      <w:rPr>
        <w:rFonts w:ascii="Times New Roman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61E3C28"/>
    <w:multiLevelType w:val="hybridMultilevel"/>
    <w:tmpl w:val="1B88A9D2"/>
    <w:lvl w:ilvl="0" w:tplc="5600D490">
      <w:start w:val="1"/>
      <w:numFmt w:val="bullet"/>
      <w:lvlText w:val="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4A3630FB"/>
    <w:multiLevelType w:val="hybridMultilevel"/>
    <w:tmpl w:val="15828D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2A250C9"/>
    <w:multiLevelType w:val="hybridMultilevel"/>
    <w:tmpl w:val="DC1497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2D329C6"/>
    <w:multiLevelType w:val="hybridMultilevel"/>
    <w:tmpl w:val="7C7E7FD8"/>
    <w:lvl w:ilvl="0" w:tplc="D2BC2F22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9">
    <w:nsid w:val="55335CAF"/>
    <w:multiLevelType w:val="hybridMultilevel"/>
    <w:tmpl w:val="AB02E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D2B572">
      <w:start w:val="2"/>
      <w:numFmt w:val="bullet"/>
      <w:lvlText w:val="•"/>
      <w:lvlJc w:val="left"/>
      <w:pPr>
        <w:ind w:left="1440" w:hanging="360"/>
      </w:pPr>
      <w:rPr>
        <w:rFonts w:ascii="Arial Rounded MT Bold" w:eastAsia="Calibri" w:hAnsi="Arial Rounded MT Bold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4A36A1"/>
    <w:multiLevelType w:val="hybridMultilevel"/>
    <w:tmpl w:val="CAB2AF0E"/>
    <w:lvl w:ilvl="0" w:tplc="4DBA4538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A67097"/>
    <w:multiLevelType w:val="hybridMultilevel"/>
    <w:tmpl w:val="D622953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72B4BDF6">
      <w:numFmt w:val="bullet"/>
      <w:lvlText w:val="•"/>
      <w:lvlJc w:val="left"/>
      <w:pPr>
        <w:ind w:left="1724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5F98237F"/>
    <w:multiLevelType w:val="hybridMultilevel"/>
    <w:tmpl w:val="EBDCED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43476E"/>
    <w:multiLevelType w:val="hybridMultilevel"/>
    <w:tmpl w:val="68ECAD36"/>
    <w:lvl w:ilvl="0" w:tplc="36DADB08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6179210F"/>
    <w:multiLevelType w:val="hybridMultilevel"/>
    <w:tmpl w:val="E5A0E2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C90116"/>
    <w:multiLevelType w:val="hybridMultilevel"/>
    <w:tmpl w:val="2B90B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124A17"/>
    <w:multiLevelType w:val="multilevel"/>
    <w:tmpl w:val="0F987B86"/>
    <w:lvl w:ilvl="0">
      <w:start w:val="1"/>
      <w:numFmt w:val="upperLetter"/>
      <w:lvlText w:val="%1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55237CD"/>
    <w:multiLevelType w:val="hybridMultilevel"/>
    <w:tmpl w:val="169CD4EA"/>
    <w:lvl w:ilvl="0" w:tplc="BF1641B6">
      <w:start w:val="1"/>
      <w:numFmt w:val="bullet"/>
      <w:pStyle w:val="a0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91B0B6C"/>
    <w:multiLevelType w:val="hybridMultilevel"/>
    <w:tmpl w:val="AB207A12"/>
    <w:lvl w:ilvl="0" w:tplc="5600D490">
      <w:start w:val="1"/>
      <w:numFmt w:val="bullet"/>
      <w:lvlText w:val="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692C1874"/>
    <w:multiLevelType w:val="hybridMultilevel"/>
    <w:tmpl w:val="D69E03BE"/>
    <w:lvl w:ilvl="0" w:tplc="A66273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D021F4"/>
    <w:multiLevelType w:val="hybridMultilevel"/>
    <w:tmpl w:val="ABAC7BC0"/>
    <w:lvl w:ilvl="0" w:tplc="5600D490">
      <w:start w:val="1"/>
      <w:numFmt w:val="bullet"/>
      <w:lvlText w:val="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>
    <w:nsid w:val="703B616F"/>
    <w:multiLevelType w:val="hybridMultilevel"/>
    <w:tmpl w:val="4B00C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B2614B"/>
    <w:multiLevelType w:val="multilevel"/>
    <w:tmpl w:val="8DA0B64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6E04A54"/>
    <w:multiLevelType w:val="multilevel"/>
    <w:tmpl w:val="5D889A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7E840FC"/>
    <w:multiLevelType w:val="hybridMultilevel"/>
    <w:tmpl w:val="77F0CD6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B111BCF"/>
    <w:multiLevelType w:val="hybridMultilevel"/>
    <w:tmpl w:val="70CCDD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79074A"/>
    <w:multiLevelType w:val="hybridMultilevel"/>
    <w:tmpl w:val="CA442E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5"/>
  </w:num>
  <w:num w:numId="3">
    <w:abstractNumId w:val="22"/>
  </w:num>
  <w:num w:numId="4">
    <w:abstractNumId w:val="18"/>
  </w:num>
  <w:num w:numId="5">
    <w:abstractNumId w:val="33"/>
  </w:num>
  <w:num w:numId="6">
    <w:abstractNumId w:val="45"/>
  </w:num>
  <w:num w:numId="7">
    <w:abstractNumId w:val="0"/>
  </w:num>
  <w:num w:numId="8">
    <w:abstractNumId w:val="1"/>
  </w:num>
  <w:num w:numId="9">
    <w:abstractNumId w:val="2"/>
  </w:num>
  <w:num w:numId="10">
    <w:abstractNumId w:val="21"/>
  </w:num>
  <w:num w:numId="11">
    <w:abstractNumId w:val="44"/>
  </w:num>
  <w:num w:numId="12">
    <w:abstractNumId w:val="26"/>
  </w:num>
  <w:num w:numId="13">
    <w:abstractNumId w:val="9"/>
  </w:num>
  <w:num w:numId="14">
    <w:abstractNumId w:val="27"/>
  </w:num>
  <w:num w:numId="15">
    <w:abstractNumId w:val="39"/>
  </w:num>
  <w:num w:numId="16">
    <w:abstractNumId w:val="16"/>
  </w:num>
  <w:num w:numId="17">
    <w:abstractNumId w:val="30"/>
  </w:num>
  <w:num w:numId="18">
    <w:abstractNumId w:val="3"/>
  </w:num>
  <w:num w:numId="19">
    <w:abstractNumId w:val="10"/>
  </w:num>
  <w:num w:numId="20">
    <w:abstractNumId w:val="37"/>
  </w:num>
  <w:num w:numId="21">
    <w:abstractNumId w:val="7"/>
  </w:num>
  <w:num w:numId="22">
    <w:abstractNumId w:val="28"/>
  </w:num>
  <w:num w:numId="23">
    <w:abstractNumId w:val="29"/>
  </w:num>
  <w:num w:numId="24">
    <w:abstractNumId w:val="8"/>
  </w:num>
  <w:num w:numId="25">
    <w:abstractNumId w:val="34"/>
  </w:num>
  <w:num w:numId="26">
    <w:abstractNumId w:val="11"/>
  </w:num>
  <w:num w:numId="27">
    <w:abstractNumId w:val="5"/>
  </w:num>
  <w:num w:numId="28">
    <w:abstractNumId w:val="31"/>
  </w:num>
  <w:num w:numId="29">
    <w:abstractNumId w:val="6"/>
  </w:num>
  <w:num w:numId="30">
    <w:abstractNumId w:val="46"/>
  </w:num>
  <w:num w:numId="31">
    <w:abstractNumId w:val="20"/>
  </w:num>
  <w:num w:numId="32">
    <w:abstractNumId w:val="15"/>
  </w:num>
  <w:num w:numId="3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</w:num>
  <w:num w:numId="35">
    <w:abstractNumId w:val="41"/>
  </w:num>
  <w:num w:numId="36">
    <w:abstractNumId w:val="42"/>
  </w:num>
  <w:num w:numId="37">
    <w:abstractNumId w:val="12"/>
  </w:num>
  <w:num w:numId="38">
    <w:abstractNumId w:val="43"/>
  </w:num>
  <w:num w:numId="39">
    <w:abstractNumId w:val="14"/>
  </w:num>
  <w:num w:numId="40">
    <w:abstractNumId w:val="40"/>
  </w:num>
  <w:num w:numId="41">
    <w:abstractNumId w:val="13"/>
  </w:num>
  <w:num w:numId="42">
    <w:abstractNumId w:val="4"/>
  </w:num>
  <w:num w:numId="43">
    <w:abstractNumId w:val="32"/>
  </w:num>
  <w:num w:numId="44">
    <w:abstractNumId w:val="25"/>
  </w:num>
  <w:num w:numId="45">
    <w:abstractNumId w:val="23"/>
  </w:num>
  <w:num w:numId="46">
    <w:abstractNumId w:val="38"/>
  </w:num>
  <w:num w:numId="4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82E"/>
    <w:rsid w:val="00002060"/>
    <w:rsid w:val="00012D26"/>
    <w:rsid w:val="00021964"/>
    <w:rsid w:val="0003758A"/>
    <w:rsid w:val="000402AE"/>
    <w:rsid w:val="00046246"/>
    <w:rsid w:val="0005255C"/>
    <w:rsid w:val="0006094B"/>
    <w:rsid w:val="00066ED4"/>
    <w:rsid w:val="00071A2E"/>
    <w:rsid w:val="00077C61"/>
    <w:rsid w:val="00092054"/>
    <w:rsid w:val="00097E58"/>
    <w:rsid w:val="000A1867"/>
    <w:rsid w:val="000C2D98"/>
    <w:rsid w:val="000C573A"/>
    <w:rsid w:val="000C5A75"/>
    <w:rsid w:val="000D48C1"/>
    <w:rsid w:val="000D783A"/>
    <w:rsid w:val="000F1182"/>
    <w:rsid w:val="000F62E7"/>
    <w:rsid w:val="0010529A"/>
    <w:rsid w:val="00112DC6"/>
    <w:rsid w:val="00120AF1"/>
    <w:rsid w:val="00123406"/>
    <w:rsid w:val="001354E9"/>
    <w:rsid w:val="00157E2A"/>
    <w:rsid w:val="0017537C"/>
    <w:rsid w:val="00180EDA"/>
    <w:rsid w:val="001928CA"/>
    <w:rsid w:val="001A3905"/>
    <w:rsid w:val="001B151E"/>
    <w:rsid w:val="001C15CA"/>
    <w:rsid w:val="001C74B3"/>
    <w:rsid w:val="001D444F"/>
    <w:rsid w:val="001D646B"/>
    <w:rsid w:val="00202B2C"/>
    <w:rsid w:val="00234BFA"/>
    <w:rsid w:val="00237257"/>
    <w:rsid w:val="00252676"/>
    <w:rsid w:val="00274AA7"/>
    <w:rsid w:val="002835C3"/>
    <w:rsid w:val="00283B34"/>
    <w:rsid w:val="002911AF"/>
    <w:rsid w:val="002A10FF"/>
    <w:rsid w:val="002A219A"/>
    <w:rsid w:val="002C4ED9"/>
    <w:rsid w:val="002E098E"/>
    <w:rsid w:val="002F6CA6"/>
    <w:rsid w:val="003042FC"/>
    <w:rsid w:val="00317CF2"/>
    <w:rsid w:val="00321AC3"/>
    <w:rsid w:val="00325F0D"/>
    <w:rsid w:val="00331915"/>
    <w:rsid w:val="0034515D"/>
    <w:rsid w:val="00360823"/>
    <w:rsid w:val="0038180B"/>
    <w:rsid w:val="0039740C"/>
    <w:rsid w:val="003B3948"/>
    <w:rsid w:val="003D17F3"/>
    <w:rsid w:val="003D18B9"/>
    <w:rsid w:val="003E6E1D"/>
    <w:rsid w:val="0041275F"/>
    <w:rsid w:val="00414635"/>
    <w:rsid w:val="004404EC"/>
    <w:rsid w:val="0045031B"/>
    <w:rsid w:val="00451224"/>
    <w:rsid w:val="004514B8"/>
    <w:rsid w:val="0046036F"/>
    <w:rsid w:val="00466DA6"/>
    <w:rsid w:val="00470AFA"/>
    <w:rsid w:val="00485D9F"/>
    <w:rsid w:val="00497AED"/>
    <w:rsid w:val="004B66F2"/>
    <w:rsid w:val="004D0550"/>
    <w:rsid w:val="004E3465"/>
    <w:rsid w:val="004E6735"/>
    <w:rsid w:val="004E70A3"/>
    <w:rsid w:val="00524F2A"/>
    <w:rsid w:val="00527000"/>
    <w:rsid w:val="005310CA"/>
    <w:rsid w:val="00543CA9"/>
    <w:rsid w:val="00576567"/>
    <w:rsid w:val="0058547E"/>
    <w:rsid w:val="005867BD"/>
    <w:rsid w:val="00595742"/>
    <w:rsid w:val="005B0EAF"/>
    <w:rsid w:val="005C564E"/>
    <w:rsid w:val="005C64E1"/>
    <w:rsid w:val="006040FF"/>
    <w:rsid w:val="00624B20"/>
    <w:rsid w:val="00627079"/>
    <w:rsid w:val="0063584B"/>
    <w:rsid w:val="006502CD"/>
    <w:rsid w:val="00651E6A"/>
    <w:rsid w:val="00653677"/>
    <w:rsid w:val="00676CE4"/>
    <w:rsid w:val="0068208A"/>
    <w:rsid w:val="00682E1C"/>
    <w:rsid w:val="00694AF8"/>
    <w:rsid w:val="006951DB"/>
    <w:rsid w:val="006A23AE"/>
    <w:rsid w:val="006A6F42"/>
    <w:rsid w:val="006B6F93"/>
    <w:rsid w:val="006C7B0A"/>
    <w:rsid w:val="006D0288"/>
    <w:rsid w:val="006D1575"/>
    <w:rsid w:val="006D473A"/>
    <w:rsid w:val="006D681D"/>
    <w:rsid w:val="006D6B75"/>
    <w:rsid w:val="006E4873"/>
    <w:rsid w:val="006F1832"/>
    <w:rsid w:val="00711978"/>
    <w:rsid w:val="00717EB4"/>
    <w:rsid w:val="007210DB"/>
    <w:rsid w:val="0072396A"/>
    <w:rsid w:val="00724877"/>
    <w:rsid w:val="0074782F"/>
    <w:rsid w:val="0075167F"/>
    <w:rsid w:val="007668C5"/>
    <w:rsid w:val="00766EF0"/>
    <w:rsid w:val="00773F6F"/>
    <w:rsid w:val="0077793E"/>
    <w:rsid w:val="00786610"/>
    <w:rsid w:val="00786A42"/>
    <w:rsid w:val="00797000"/>
    <w:rsid w:val="007A21D8"/>
    <w:rsid w:val="007B5BDB"/>
    <w:rsid w:val="007B6B6A"/>
    <w:rsid w:val="007C7688"/>
    <w:rsid w:val="007D453B"/>
    <w:rsid w:val="007E0CD4"/>
    <w:rsid w:val="007F0A5C"/>
    <w:rsid w:val="007F592F"/>
    <w:rsid w:val="00806FD1"/>
    <w:rsid w:val="00834BB4"/>
    <w:rsid w:val="00854853"/>
    <w:rsid w:val="00861291"/>
    <w:rsid w:val="0086161A"/>
    <w:rsid w:val="00871D34"/>
    <w:rsid w:val="008758A8"/>
    <w:rsid w:val="00876B8A"/>
    <w:rsid w:val="00894455"/>
    <w:rsid w:val="008D5492"/>
    <w:rsid w:val="008F07B6"/>
    <w:rsid w:val="008F5641"/>
    <w:rsid w:val="0091158C"/>
    <w:rsid w:val="00922989"/>
    <w:rsid w:val="009275DE"/>
    <w:rsid w:val="00934024"/>
    <w:rsid w:val="00934D69"/>
    <w:rsid w:val="00940243"/>
    <w:rsid w:val="00945F6D"/>
    <w:rsid w:val="00955DA1"/>
    <w:rsid w:val="0096354D"/>
    <w:rsid w:val="00970D4E"/>
    <w:rsid w:val="00974BA1"/>
    <w:rsid w:val="00996CDD"/>
    <w:rsid w:val="00997763"/>
    <w:rsid w:val="009A08F2"/>
    <w:rsid w:val="009C12AF"/>
    <w:rsid w:val="009D0B34"/>
    <w:rsid w:val="009D785E"/>
    <w:rsid w:val="00A13787"/>
    <w:rsid w:val="00A26707"/>
    <w:rsid w:val="00A26AA8"/>
    <w:rsid w:val="00A32C85"/>
    <w:rsid w:val="00A32CF7"/>
    <w:rsid w:val="00A33296"/>
    <w:rsid w:val="00A35CE0"/>
    <w:rsid w:val="00A40DF8"/>
    <w:rsid w:val="00A708ED"/>
    <w:rsid w:val="00A72710"/>
    <w:rsid w:val="00A867FC"/>
    <w:rsid w:val="00A90109"/>
    <w:rsid w:val="00A96350"/>
    <w:rsid w:val="00AA06F1"/>
    <w:rsid w:val="00AB4EAE"/>
    <w:rsid w:val="00AD4FD1"/>
    <w:rsid w:val="00AF2EDB"/>
    <w:rsid w:val="00AF42EC"/>
    <w:rsid w:val="00B029CB"/>
    <w:rsid w:val="00B0355E"/>
    <w:rsid w:val="00B05A04"/>
    <w:rsid w:val="00B13D88"/>
    <w:rsid w:val="00B25C90"/>
    <w:rsid w:val="00B525C1"/>
    <w:rsid w:val="00B52F15"/>
    <w:rsid w:val="00B63604"/>
    <w:rsid w:val="00B72CDA"/>
    <w:rsid w:val="00B7735F"/>
    <w:rsid w:val="00B81AEC"/>
    <w:rsid w:val="00B93A3E"/>
    <w:rsid w:val="00BA086A"/>
    <w:rsid w:val="00BB10DF"/>
    <w:rsid w:val="00BB1FF6"/>
    <w:rsid w:val="00BC0A59"/>
    <w:rsid w:val="00BD25B1"/>
    <w:rsid w:val="00BD43B2"/>
    <w:rsid w:val="00BE13BF"/>
    <w:rsid w:val="00BE7662"/>
    <w:rsid w:val="00BF4579"/>
    <w:rsid w:val="00BF4DEE"/>
    <w:rsid w:val="00BF729A"/>
    <w:rsid w:val="00C03784"/>
    <w:rsid w:val="00C103BF"/>
    <w:rsid w:val="00C21E1A"/>
    <w:rsid w:val="00C26B9E"/>
    <w:rsid w:val="00C3044C"/>
    <w:rsid w:val="00C571B3"/>
    <w:rsid w:val="00C640FA"/>
    <w:rsid w:val="00C66A60"/>
    <w:rsid w:val="00C7571E"/>
    <w:rsid w:val="00C766E2"/>
    <w:rsid w:val="00C807EC"/>
    <w:rsid w:val="00C977DB"/>
    <w:rsid w:val="00CC2269"/>
    <w:rsid w:val="00CC4B43"/>
    <w:rsid w:val="00CE0BAC"/>
    <w:rsid w:val="00CE7442"/>
    <w:rsid w:val="00CF5E97"/>
    <w:rsid w:val="00CF728A"/>
    <w:rsid w:val="00D4679F"/>
    <w:rsid w:val="00D47BA9"/>
    <w:rsid w:val="00D52117"/>
    <w:rsid w:val="00D550A5"/>
    <w:rsid w:val="00D72A2E"/>
    <w:rsid w:val="00D72FEF"/>
    <w:rsid w:val="00D83CA5"/>
    <w:rsid w:val="00D8782E"/>
    <w:rsid w:val="00D922B4"/>
    <w:rsid w:val="00DA2E54"/>
    <w:rsid w:val="00DA7C46"/>
    <w:rsid w:val="00DB1F0F"/>
    <w:rsid w:val="00DE084A"/>
    <w:rsid w:val="00DF39E8"/>
    <w:rsid w:val="00DF7E27"/>
    <w:rsid w:val="00E14F71"/>
    <w:rsid w:val="00E207EE"/>
    <w:rsid w:val="00E34167"/>
    <w:rsid w:val="00E44273"/>
    <w:rsid w:val="00E46391"/>
    <w:rsid w:val="00E72937"/>
    <w:rsid w:val="00E97F96"/>
    <w:rsid w:val="00EB7D76"/>
    <w:rsid w:val="00ED17CB"/>
    <w:rsid w:val="00EF48EF"/>
    <w:rsid w:val="00F0443A"/>
    <w:rsid w:val="00F05D91"/>
    <w:rsid w:val="00F11F5F"/>
    <w:rsid w:val="00F138AA"/>
    <w:rsid w:val="00F15067"/>
    <w:rsid w:val="00F157DB"/>
    <w:rsid w:val="00F200D8"/>
    <w:rsid w:val="00F22E55"/>
    <w:rsid w:val="00F2453E"/>
    <w:rsid w:val="00F36520"/>
    <w:rsid w:val="00F4693D"/>
    <w:rsid w:val="00F56516"/>
    <w:rsid w:val="00F660D7"/>
    <w:rsid w:val="00F77965"/>
    <w:rsid w:val="00F90287"/>
    <w:rsid w:val="00FA73BB"/>
    <w:rsid w:val="00FB2312"/>
    <w:rsid w:val="00FB5474"/>
    <w:rsid w:val="00FD131E"/>
    <w:rsid w:val="00FF3868"/>
    <w:rsid w:val="00FF4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26AA8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1"/>
    <w:next w:val="a1"/>
    <w:link w:val="30"/>
    <w:qFormat/>
    <w:rsid w:val="00D8782E"/>
    <w:pPr>
      <w:keepNext/>
      <w:snapToGrid w:val="0"/>
      <w:spacing w:line="180" w:lineRule="atLeast"/>
      <w:jc w:val="right"/>
      <w:outlineLvl w:val="2"/>
    </w:pPr>
    <w:rPr>
      <w:b/>
      <w:i/>
      <w:sz w:val="18"/>
      <w:szCs w:val="20"/>
      <w:lang w:val="x-none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D8782E"/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paragraph" w:styleId="a5">
    <w:name w:val="List Paragraph"/>
    <w:basedOn w:val="a1"/>
    <w:uiPriority w:val="34"/>
    <w:qFormat/>
    <w:rsid w:val="00D8782E"/>
    <w:pPr>
      <w:ind w:left="720"/>
      <w:contextualSpacing/>
    </w:pPr>
  </w:style>
  <w:style w:type="paragraph" w:styleId="a6">
    <w:name w:val="Body Text Indent"/>
    <w:basedOn w:val="a1"/>
    <w:link w:val="a7"/>
    <w:rsid w:val="00D8782E"/>
    <w:pPr>
      <w:snapToGrid w:val="0"/>
      <w:spacing w:line="260" w:lineRule="atLeast"/>
      <w:ind w:firstLine="500"/>
    </w:pPr>
    <w:rPr>
      <w:sz w:val="28"/>
      <w:szCs w:val="20"/>
      <w:lang w:val="x-none"/>
    </w:rPr>
  </w:style>
  <w:style w:type="character" w:customStyle="1" w:styleId="a7">
    <w:name w:val="Основной текст с отступом Знак"/>
    <w:link w:val="a6"/>
    <w:rsid w:val="00D8782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1"/>
    <w:link w:val="20"/>
    <w:rsid w:val="00D8782E"/>
    <w:pPr>
      <w:spacing w:after="120" w:line="480" w:lineRule="auto"/>
      <w:ind w:left="283"/>
    </w:pPr>
    <w:rPr>
      <w:sz w:val="28"/>
      <w:szCs w:val="28"/>
      <w:lang w:val="x-none"/>
    </w:rPr>
  </w:style>
  <w:style w:type="character" w:customStyle="1" w:styleId="20">
    <w:name w:val="Основной текст с отступом 2 Знак"/>
    <w:link w:val="2"/>
    <w:rsid w:val="00D8782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8">
    <w:name w:val="c8"/>
    <w:basedOn w:val="a2"/>
    <w:rsid w:val="00BC0A59"/>
  </w:style>
  <w:style w:type="paragraph" w:customStyle="1" w:styleId="c92">
    <w:name w:val="c92"/>
    <w:basedOn w:val="a1"/>
    <w:rsid w:val="00BC0A59"/>
    <w:pPr>
      <w:spacing w:before="100" w:beforeAutospacing="1" w:after="100" w:afterAutospacing="1"/>
    </w:pPr>
  </w:style>
  <w:style w:type="character" w:customStyle="1" w:styleId="c12">
    <w:name w:val="c12"/>
    <w:basedOn w:val="a2"/>
    <w:rsid w:val="00BC0A59"/>
  </w:style>
  <w:style w:type="paragraph" w:customStyle="1" w:styleId="c79">
    <w:name w:val="c79"/>
    <w:basedOn w:val="a1"/>
    <w:rsid w:val="00BC0A59"/>
    <w:pPr>
      <w:spacing w:before="100" w:beforeAutospacing="1" w:after="100" w:afterAutospacing="1"/>
    </w:pPr>
  </w:style>
  <w:style w:type="paragraph" w:customStyle="1" w:styleId="c91">
    <w:name w:val="c91"/>
    <w:basedOn w:val="a1"/>
    <w:rsid w:val="00BC0A59"/>
    <w:pPr>
      <w:spacing w:before="100" w:beforeAutospacing="1" w:after="100" w:afterAutospacing="1"/>
    </w:pPr>
  </w:style>
  <w:style w:type="paragraph" w:customStyle="1" w:styleId="c20">
    <w:name w:val="c20"/>
    <w:basedOn w:val="a1"/>
    <w:rsid w:val="00BC0A5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2"/>
    <w:rsid w:val="00BC0A59"/>
  </w:style>
  <w:style w:type="paragraph" w:customStyle="1" w:styleId="c31">
    <w:name w:val="c31"/>
    <w:basedOn w:val="a1"/>
    <w:rsid w:val="00BC0A59"/>
    <w:pPr>
      <w:spacing w:before="100" w:beforeAutospacing="1" w:after="100" w:afterAutospacing="1"/>
    </w:pPr>
  </w:style>
  <w:style w:type="paragraph" w:customStyle="1" w:styleId="c17">
    <w:name w:val="c17"/>
    <w:basedOn w:val="a1"/>
    <w:rsid w:val="00BC0A59"/>
    <w:pPr>
      <w:spacing w:before="100" w:beforeAutospacing="1" w:after="100" w:afterAutospacing="1"/>
    </w:pPr>
  </w:style>
  <w:style w:type="paragraph" w:customStyle="1" w:styleId="c6">
    <w:name w:val="c6"/>
    <w:basedOn w:val="a1"/>
    <w:rsid w:val="00BC0A59"/>
    <w:pPr>
      <w:spacing w:before="100" w:beforeAutospacing="1" w:after="100" w:afterAutospacing="1"/>
    </w:pPr>
  </w:style>
  <w:style w:type="paragraph" w:customStyle="1" w:styleId="c94">
    <w:name w:val="c94"/>
    <w:basedOn w:val="a1"/>
    <w:rsid w:val="00BC0A59"/>
    <w:pPr>
      <w:spacing w:before="100" w:beforeAutospacing="1" w:after="100" w:afterAutospacing="1"/>
    </w:pPr>
  </w:style>
  <w:style w:type="paragraph" w:customStyle="1" w:styleId="c72">
    <w:name w:val="c72"/>
    <w:basedOn w:val="a1"/>
    <w:rsid w:val="00BC0A59"/>
    <w:pPr>
      <w:spacing w:before="100" w:beforeAutospacing="1" w:after="100" w:afterAutospacing="1"/>
    </w:pPr>
  </w:style>
  <w:style w:type="paragraph" w:customStyle="1" w:styleId="c74">
    <w:name w:val="c74"/>
    <w:basedOn w:val="a1"/>
    <w:rsid w:val="00BC0A59"/>
    <w:pPr>
      <w:spacing w:before="100" w:beforeAutospacing="1" w:after="100" w:afterAutospacing="1"/>
    </w:pPr>
  </w:style>
  <w:style w:type="paragraph" w:customStyle="1" w:styleId="c84">
    <w:name w:val="c84"/>
    <w:basedOn w:val="a1"/>
    <w:rsid w:val="00BC0A59"/>
    <w:pPr>
      <w:spacing w:before="100" w:beforeAutospacing="1" w:after="100" w:afterAutospacing="1"/>
    </w:pPr>
  </w:style>
  <w:style w:type="paragraph" w:customStyle="1" w:styleId="c36">
    <w:name w:val="c36"/>
    <w:basedOn w:val="a1"/>
    <w:rsid w:val="00BC0A59"/>
    <w:pPr>
      <w:spacing w:before="100" w:beforeAutospacing="1" w:after="100" w:afterAutospacing="1"/>
    </w:pPr>
  </w:style>
  <w:style w:type="paragraph" w:customStyle="1" w:styleId="c29">
    <w:name w:val="c29"/>
    <w:basedOn w:val="a1"/>
    <w:rsid w:val="00BC0A59"/>
    <w:pPr>
      <w:spacing w:before="100" w:beforeAutospacing="1" w:after="100" w:afterAutospacing="1"/>
    </w:pPr>
  </w:style>
  <w:style w:type="paragraph" w:customStyle="1" w:styleId="c18">
    <w:name w:val="c18"/>
    <w:basedOn w:val="a1"/>
    <w:rsid w:val="00BC0A59"/>
    <w:pPr>
      <w:spacing w:before="100" w:beforeAutospacing="1" w:after="100" w:afterAutospacing="1"/>
    </w:pPr>
  </w:style>
  <w:style w:type="paragraph" w:customStyle="1" w:styleId="c10">
    <w:name w:val="c10"/>
    <w:basedOn w:val="a1"/>
    <w:rsid w:val="00BC0A59"/>
    <w:pPr>
      <w:spacing w:before="100" w:beforeAutospacing="1" w:after="100" w:afterAutospacing="1"/>
    </w:pPr>
  </w:style>
  <w:style w:type="paragraph" w:styleId="a8">
    <w:name w:val="header"/>
    <w:basedOn w:val="a1"/>
    <w:link w:val="a9"/>
    <w:uiPriority w:val="99"/>
    <w:unhideWhenUsed/>
    <w:rsid w:val="00806FD1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Верхний колонтитул Знак"/>
    <w:link w:val="a8"/>
    <w:uiPriority w:val="99"/>
    <w:rsid w:val="00806F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1"/>
    <w:link w:val="ab"/>
    <w:uiPriority w:val="99"/>
    <w:unhideWhenUsed/>
    <w:rsid w:val="00806FD1"/>
    <w:pPr>
      <w:tabs>
        <w:tab w:val="center" w:pos="4677"/>
        <w:tab w:val="right" w:pos="9355"/>
      </w:tabs>
    </w:pPr>
    <w:rPr>
      <w:lang w:val="x-none"/>
    </w:rPr>
  </w:style>
  <w:style w:type="character" w:customStyle="1" w:styleId="ab">
    <w:name w:val="Нижний колонтитул Знак"/>
    <w:link w:val="aa"/>
    <w:uiPriority w:val="99"/>
    <w:rsid w:val="00806F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1"/>
    <w:link w:val="ad"/>
    <w:uiPriority w:val="99"/>
    <w:semiHidden/>
    <w:unhideWhenUsed/>
    <w:rsid w:val="008D5492"/>
    <w:rPr>
      <w:rFonts w:ascii="Segoe UI" w:hAnsi="Segoe UI"/>
      <w:sz w:val="18"/>
      <w:szCs w:val="18"/>
      <w:lang w:val="x-none"/>
    </w:rPr>
  </w:style>
  <w:style w:type="character" w:customStyle="1" w:styleId="ad">
    <w:name w:val="Текст выноски Знак"/>
    <w:link w:val="ac"/>
    <w:uiPriority w:val="99"/>
    <w:semiHidden/>
    <w:rsid w:val="008D5492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Body Text"/>
    <w:basedOn w:val="a1"/>
    <w:link w:val="af"/>
    <w:uiPriority w:val="99"/>
    <w:semiHidden/>
    <w:unhideWhenUsed/>
    <w:rsid w:val="004B66F2"/>
    <w:pPr>
      <w:spacing w:after="120"/>
    </w:pPr>
    <w:rPr>
      <w:lang w:val="x-none"/>
    </w:rPr>
  </w:style>
  <w:style w:type="character" w:customStyle="1" w:styleId="af">
    <w:name w:val="Основной текст Знак"/>
    <w:link w:val="ae"/>
    <w:uiPriority w:val="99"/>
    <w:semiHidden/>
    <w:rsid w:val="004B66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uiPriority w:val="99"/>
    <w:unhideWhenUsed/>
    <w:rsid w:val="006B6F93"/>
    <w:rPr>
      <w:color w:val="0000FF"/>
      <w:u w:val="single"/>
    </w:rPr>
  </w:style>
  <w:style w:type="character" w:customStyle="1" w:styleId="fontstyle01">
    <w:name w:val="fontstyle01"/>
    <w:rsid w:val="00E44273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E44273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rsid w:val="00E44273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11">
    <w:name w:val="fontstyle11"/>
    <w:rsid w:val="00E44273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af1">
    <w:name w:val="Сетка таблицы светлая"/>
    <w:basedOn w:val="a3"/>
    <w:uiPriority w:val="40"/>
    <w:rsid w:val="00123406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1">
    <w:name w:val="fontstyle41"/>
    <w:rsid w:val="00FA73BB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paragraph" w:customStyle="1" w:styleId="a">
    <w:name w:val="Перечень"/>
    <w:basedOn w:val="a1"/>
    <w:next w:val="a1"/>
    <w:link w:val="af2"/>
    <w:qFormat/>
    <w:rsid w:val="00E207EE"/>
    <w:pPr>
      <w:numPr>
        <w:numId w:val="19"/>
      </w:numPr>
      <w:suppressAutoHyphens/>
      <w:spacing w:line="360" w:lineRule="auto"/>
      <w:ind w:left="0" w:firstLine="284"/>
      <w:jc w:val="both"/>
    </w:pPr>
    <w:rPr>
      <w:rFonts w:eastAsia="Calibri"/>
      <w:sz w:val="28"/>
      <w:szCs w:val="22"/>
      <w:u w:color="000000"/>
      <w:bdr w:val="nil"/>
      <w:lang w:val="x-none" w:eastAsia="x-none"/>
    </w:rPr>
  </w:style>
  <w:style w:type="character" w:customStyle="1" w:styleId="af2">
    <w:name w:val="Перечень Знак"/>
    <w:link w:val="a"/>
    <w:rsid w:val="00E207EE"/>
    <w:rPr>
      <w:rFonts w:ascii="Times New Roman" w:hAnsi="Times New Roman"/>
      <w:sz w:val="28"/>
      <w:szCs w:val="22"/>
      <w:u w:color="000000"/>
      <w:bdr w:val="nil"/>
    </w:rPr>
  </w:style>
  <w:style w:type="paragraph" w:customStyle="1" w:styleId="a0">
    <w:name w:val="Подперечень"/>
    <w:basedOn w:val="a"/>
    <w:next w:val="a1"/>
    <w:link w:val="af3"/>
    <w:qFormat/>
    <w:rsid w:val="00E207EE"/>
    <w:pPr>
      <w:numPr>
        <w:numId w:val="20"/>
      </w:numPr>
      <w:ind w:left="284" w:firstLine="425"/>
    </w:pPr>
    <w:rPr>
      <w:lang w:eastAsia="en-US"/>
    </w:rPr>
  </w:style>
  <w:style w:type="character" w:customStyle="1" w:styleId="af3">
    <w:name w:val="Подперечень Знак"/>
    <w:link w:val="a0"/>
    <w:rsid w:val="00E207EE"/>
    <w:rPr>
      <w:rFonts w:ascii="Times New Roman" w:hAnsi="Times New Roman"/>
      <w:sz w:val="28"/>
      <w:szCs w:val="22"/>
      <w:u w:color="000000"/>
      <w:bdr w:val="nil"/>
      <w:lang w:eastAsia="en-US"/>
    </w:rPr>
  </w:style>
  <w:style w:type="table" w:styleId="af4">
    <w:name w:val="Table Grid"/>
    <w:basedOn w:val="a3"/>
    <w:uiPriority w:val="59"/>
    <w:rsid w:val="00C66A6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C807EC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character" w:customStyle="1" w:styleId="21">
    <w:name w:val="Основной текст (2)_"/>
    <w:link w:val="22"/>
    <w:rsid w:val="00C807EC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22">
    <w:name w:val="Основной текст (2)"/>
    <w:basedOn w:val="a1"/>
    <w:link w:val="21"/>
    <w:rsid w:val="00C807EC"/>
    <w:pPr>
      <w:widowControl w:val="0"/>
      <w:shd w:val="clear" w:color="auto" w:fill="FFFFFF"/>
      <w:spacing w:after="5100" w:line="211" w:lineRule="exact"/>
    </w:pPr>
    <w:rPr>
      <w:b/>
      <w:bCs/>
      <w:sz w:val="20"/>
      <w:szCs w:val="20"/>
      <w:lang w:val="x-none" w:eastAsia="x-none"/>
    </w:rPr>
  </w:style>
  <w:style w:type="character" w:customStyle="1" w:styleId="210pt">
    <w:name w:val="Основной текст (2) + 10 pt"/>
    <w:rsid w:val="00C807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0pt1">
    <w:name w:val="Основной текст (2) + 10 pt1"/>
    <w:rsid w:val="00C807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styleId="af5">
    <w:name w:val="No Spacing"/>
    <w:uiPriority w:val="1"/>
    <w:qFormat/>
    <w:rsid w:val="00D52117"/>
    <w:rPr>
      <w:rFonts w:eastAsia="Times New Roman"/>
      <w:sz w:val="22"/>
      <w:szCs w:val="22"/>
    </w:rPr>
  </w:style>
  <w:style w:type="character" w:customStyle="1" w:styleId="19">
    <w:name w:val="Основной текст (19)_"/>
    <w:link w:val="190"/>
    <w:rsid w:val="00DF39E8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190">
    <w:name w:val="Основной текст (19)"/>
    <w:basedOn w:val="a1"/>
    <w:link w:val="19"/>
    <w:rsid w:val="00DF39E8"/>
    <w:pPr>
      <w:widowControl w:val="0"/>
      <w:shd w:val="clear" w:color="auto" w:fill="FFFFFF"/>
      <w:spacing w:before="120" w:line="298" w:lineRule="exact"/>
      <w:jc w:val="center"/>
    </w:pPr>
    <w:rPr>
      <w:b/>
      <w:bCs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26AA8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1"/>
    <w:next w:val="a1"/>
    <w:link w:val="30"/>
    <w:qFormat/>
    <w:rsid w:val="00D8782E"/>
    <w:pPr>
      <w:keepNext/>
      <w:snapToGrid w:val="0"/>
      <w:spacing w:line="180" w:lineRule="atLeast"/>
      <w:jc w:val="right"/>
      <w:outlineLvl w:val="2"/>
    </w:pPr>
    <w:rPr>
      <w:b/>
      <w:i/>
      <w:sz w:val="18"/>
      <w:szCs w:val="20"/>
      <w:lang w:val="x-none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D8782E"/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paragraph" w:styleId="a5">
    <w:name w:val="List Paragraph"/>
    <w:basedOn w:val="a1"/>
    <w:uiPriority w:val="34"/>
    <w:qFormat/>
    <w:rsid w:val="00D8782E"/>
    <w:pPr>
      <w:ind w:left="720"/>
      <w:contextualSpacing/>
    </w:pPr>
  </w:style>
  <w:style w:type="paragraph" w:styleId="a6">
    <w:name w:val="Body Text Indent"/>
    <w:basedOn w:val="a1"/>
    <w:link w:val="a7"/>
    <w:rsid w:val="00D8782E"/>
    <w:pPr>
      <w:snapToGrid w:val="0"/>
      <w:spacing w:line="260" w:lineRule="atLeast"/>
      <w:ind w:firstLine="500"/>
    </w:pPr>
    <w:rPr>
      <w:sz w:val="28"/>
      <w:szCs w:val="20"/>
      <w:lang w:val="x-none"/>
    </w:rPr>
  </w:style>
  <w:style w:type="character" w:customStyle="1" w:styleId="a7">
    <w:name w:val="Основной текст с отступом Знак"/>
    <w:link w:val="a6"/>
    <w:rsid w:val="00D8782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1"/>
    <w:link w:val="20"/>
    <w:rsid w:val="00D8782E"/>
    <w:pPr>
      <w:spacing w:after="120" w:line="480" w:lineRule="auto"/>
      <w:ind w:left="283"/>
    </w:pPr>
    <w:rPr>
      <w:sz w:val="28"/>
      <w:szCs w:val="28"/>
      <w:lang w:val="x-none"/>
    </w:rPr>
  </w:style>
  <w:style w:type="character" w:customStyle="1" w:styleId="20">
    <w:name w:val="Основной текст с отступом 2 Знак"/>
    <w:link w:val="2"/>
    <w:rsid w:val="00D8782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8">
    <w:name w:val="c8"/>
    <w:basedOn w:val="a2"/>
    <w:rsid w:val="00BC0A59"/>
  </w:style>
  <w:style w:type="paragraph" w:customStyle="1" w:styleId="c92">
    <w:name w:val="c92"/>
    <w:basedOn w:val="a1"/>
    <w:rsid w:val="00BC0A59"/>
    <w:pPr>
      <w:spacing w:before="100" w:beforeAutospacing="1" w:after="100" w:afterAutospacing="1"/>
    </w:pPr>
  </w:style>
  <w:style w:type="character" w:customStyle="1" w:styleId="c12">
    <w:name w:val="c12"/>
    <w:basedOn w:val="a2"/>
    <w:rsid w:val="00BC0A59"/>
  </w:style>
  <w:style w:type="paragraph" w:customStyle="1" w:styleId="c79">
    <w:name w:val="c79"/>
    <w:basedOn w:val="a1"/>
    <w:rsid w:val="00BC0A59"/>
    <w:pPr>
      <w:spacing w:before="100" w:beforeAutospacing="1" w:after="100" w:afterAutospacing="1"/>
    </w:pPr>
  </w:style>
  <w:style w:type="paragraph" w:customStyle="1" w:styleId="c91">
    <w:name w:val="c91"/>
    <w:basedOn w:val="a1"/>
    <w:rsid w:val="00BC0A59"/>
    <w:pPr>
      <w:spacing w:before="100" w:beforeAutospacing="1" w:after="100" w:afterAutospacing="1"/>
    </w:pPr>
  </w:style>
  <w:style w:type="paragraph" w:customStyle="1" w:styleId="c20">
    <w:name w:val="c20"/>
    <w:basedOn w:val="a1"/>
    <w:rsid w:val="00BC0A5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2"/>
    <w:rsid w:val="00BC0A59"/>
  </w:style>
  <w:style w:type="paragraph" w:customStyle="1" w:styleId="c31">
    <w:name w:val="c31"/>
    <w:basedOn w:val="a1"/>
    <w:rsid w:val="00BC0A59"/>
    <w:pPr>
      <w:spacing w:before="100" w:beforeAutospacing="1" w:after="100" w:afterAutospacing="1"/>
    </w:pPr>
  </w:style>
  <w:style w:type="paragraph" w:customStyle="1" w:styleId="c17">
    <w:name w:val="c17"/>
    <w:basedOn w:val="a1"/>
    <w:rsid w:val="00BC0A59"/>
    <w:pPr>
      <w:spacing w:before="100" w:beforeAutospacing="1" w:after="100" w:afterAutospacing="1"/>
    </w:pPr>
  </w:style>
  <w:style w:type="paragraph" w:customStyle="1" w:styleId="c6">
    <w:name w:val="c6"/>
    <w:basedOn w:val="a1"/>
    <w:rsid w:val="00BC0A59"/>
    <w:pPr>
      <w:spacing w:before="100" w:beforeAutospacing="1" w:after="100" w:afterAutospacing="1"/>
    </w:pPr>
  </w:style>
  <w:style w:type="paragraph" w:customStyle="1" w:styleId="c94">
    <w:name w:val="c94"/>
    <w:basedOn w:val="a1"/>
    <w:rsid w:val="00BC0A59"/>
    <w:pPr>
      <w:spacing w:before="100" w:beforeAutospacing="1" w:after="100" w:afterAutospacing="1"/>
    </w:pPr>
  </w:style>
  <w:style w:type="paragraph" w:customStyle="1" w:styleId="c72">
    <w:name w:val="c72"/>
    <w:basedOn w:val="a1"/>
    <w:rsid w:val="00BC0A59"/>
    <w:pPr>
      <w:spacing w:before="100" w:beforeAutospacing="1" w:after="100" w:afterAutospacing="1"/>
    </w:pPr>
  </w:style>
  <w:style w:type="paragraph" w:customStyle="1" w:styleId="c74">
    <w:name w:val="c74"/>
    <w:basedOn w:val="a1"/>
    <w:rsid w:val="00BC0A59"/>
    <w:pPr>
      <w:spacing w:before="100" w:beforeAutospacing="1" w:after="100" w:afterAutospacing="1"/>
    </w:pPr>
  </w:style>
  <w:style w:type="paragraph" w:customStyle="1" w:styleId="c84">
    <w:name w:val="c84"/>
    <w:basedOn w:val="a1"/>
    <w:rsid w:val="00BC0A59"/>
    <w:pPr>
      <w:spacing w:before="100" w:beforeAutospacing="1" w:after="100" w:afterAutospacing="1"/>
    </w:pPr>
  </w:style>
  <w:style w:type="paragraph" w:customStyle="1" w:styleId="c36">
    <w:name w:val="c36"/>
    <w:basedOn w:val="a1"/>
    <w:rsid w:val="00BC0A59"/>
    <w:pPr>
      <w:spacing w:before="100" w:beforeAutospacing="1" w:after="100" w:afterAutospacing="1"/>
    </w:pPr>
  </w:style>
  <w:style w:type="paragraph" w:customStyle="1" w:styleId="c29">
    <w:name w:val="c29"/>
    <w:basedOn w:val="a1"/>
    <w:rsid w:val="00BC0A59"/>
    <w:pPr>
      <w:spacing w:before="100" w:beforeAutospacing="1" w:after="100" w:afterAutospacing="1"/>
    </w:pPr>
  </w:style>
  <w:style w:type="paragraph" w:customStyle="1" w:styleId="c18">
    <w:name w:val="c18"/>
    <w:basedOn w:val="a1"/>
    <w:rsid w:val="00BC0A59"/>
    <w:pPr>
      <w:spacing w:before="100" w:beforeAutospacing="1" w:after="100" w:afterAutospacing="1"/>
    </w:pPr>
  </w:style>
  <w:style w:type="paragraph" w:customStyle="1" w:styleId="c10">
    <w:name w:val="c10"/>
    <w:basedOn w:val="a1"/>
    <w:rsid w:val="00BC0A59"/>
    <w:pPr>
      <w:spacing w:before="100" w:beforeAutospacing="1" w:after="100" w:afterAutospacing="1"/>
    </w:pPr>
  </w:style>
  <w:style w:type="paragraph" w:styleId="a8">
    <w:name w:val="header"/>
    <w:basedOn w:val="a1"/>
    <w:link w:val="a9"/>
    <w:uiPriority w:val="99"/>
    <w:unhideWhenUsed/>
    <w:rsid w:val="00806FD1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Верхний колонтитул Знак"/>
    <w:link w:val="a8"/>
    <w:uiPriority w:val="99"/>
    <w:rsid w:val="00806F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1"/>
    <w:link w:val="ab"/>
    <w:uiPriority w:val="99"/>
    <w:unhideWhenUsed/>
    <w:rsid w:val="00806FD1"/>
    <w:pPr>
      <w:tabs>
        <w:tab w:val="center" w:pos="4677"/>
        <w:tab w:val="right" w:pos="9355"/>
      </w:tabs>
    </w:pPr>
    <w:rPr>
      <w:lang w:val="x-none"/>
    </w:rPr>
  </w:style>
  <w:style w:type="character" w:customStyle="1" w:styleId="ab">
    <w:name w:val="Нижний колонтитул Знак"/>
    <w:link w:val="aa"/>
    <w:uiPriority w:val="99"/>
    <w:rsid w:val="00806F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1"/>
    <w:link w:val="ad"/>
    <w:uiPriority w:val="99"/>
    <w:semiHidden/>
    <w:unhideWhenUsed/>
    <w:rsid w:val="008D5492"/>
    <w:rPr>
      <w:rFonts w:ascii="Segoe UI" w:hAnsi="Segoe UI"/>
      <w:sz w:val="18"/>
      <w:szCs w:val="18"/>
      <w:lang w:val="x-none"/>
    </w:rPr>
  </w:style>
  <w:style w:type="character" w:customStyle="1" w:styleId="ad">
    <w:name w:val="Текст выноски Знак"/>
    <w:link w:val="ac"/>
    <w:uiPriority w:val="99"/>
    <w:semiHidden/>
    <w:rsid w:val="008D5492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Body Text"/>
    <w:basedOn w:val="a1"/>
    <w:link w:val="af"/>
    <w:uiPriority w:val="99"/>
    <w:semiHidden/>
    <w:unhideWhenUsed/>
    <w:rsid w:val="004B66F2"/>
    <w:pPr>
      <w:spacing w:after="120"/>
    </w:pPr>
    <w:rPr>
      <w:lang w:val="x-none"/>
    </w:rPr>
  </w:style>
  <w:style w:type="character" w:customStyle="1" w:styleId="af">
    <w:name w:val="Основной текст Знак"/>
    <w:link w:val="ae"/>
    <w:uiPriority w:val="99"/>
    <w:semiHidden/>
    <w:rsid w:val="004B66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uiPriority w:val="99"/>
    <w:unhideWhenUsed/>
    <w:rsid w:val="006B6F93"/>
    <w:rPr>
      <w:color w:val="0000FF"/>
      <w:u w:val="single"/>
    </w:rPr>
  </w:style>
  <w:style w:type="character" w:customStyle="1" w:styleId="fontstyle01">
    <w:name w:val="fontstyle01"/>
    <w:rsid w:val="00E44273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E44273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rsid w:val="00E44273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11">
    <w:name w:val="fontstyle11"/>
    <w:rsid w:val="00E44273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af1">
    <w:name w:val="Сетка таблицы светлая"/>
    <w:basedOn w:val="a3"/>
    <w:uiPriority w:val="40"/>
    <w:rsid w:val="00123406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1">
    <w:name w:val="fontstyle41"/>
    <w:rsid w:val="00FA73BB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paragraph" w:customStyle="1" w:styleId="a">
    <w:name w:val="Перечень"/>
    <w:basedOn w:val="a1"/>
    <w:next w:val="a1"/>
    <w:link w:val="af2"/>
    <w:qFormat/>
    <w:rsid w:val="00E207EE"/>
    <w:pPr>
      <w:numPr>
        <w:numId w:val="19"/>
      </w:numPr>
      <w:suppressAutoHyphens/>
      <w:spacing w:line="360" w:lineRule="auto"/>
      <w:ind w:left="0" w:firstLine="284"/>
      <w:jc w:val="both"/>
    </w:pPr>
    <w:rPr>
      <w:rFonts w:eastAsia="Calibri"/>
      <w:sz w:val="28"/>
      <w:szCs w:val="22"/>
      <w:u w:color="000000"/>
      <w:bdr w:val="nil"/>
      <w:lang w:val="x-none" w:eastAsia="x-none"/>
    </w:rPr>
  </w:style>
  <w:style w:type="character" w:customStyle="1" w:styleId="af2">
    <w:name w:val="Перечень Знак"/>
    <w:link w:val="a"/>
    <w:rsid w:val="00E207EE"/>
    <w:rPr>
      <w:rFonts w:ascii="Times New Roman" w:hAnsi="Times New Roman"/>
      <w:sz w:val="28"/>
      <w:szCs w:val="22"/>
      <w:u w:color="000000"/>
      <w:bdr w:val="nil"/>
    </w:rPr>
  </w:style>
  <w:style w:type="paragraph" w:customStyle="1" w:styleId="a0">
    <w:name w:val="Подперечень"/>
    <w:basedOn w:val="a"/>
    <w:next w:val="a1"/>
    <w:link w:val="af3"/>
    <w:qFormat/>
    <w:rsid w:val="00E207EE"/>
    <w:pPr>
      <w:numPr>
        <w:numId w:val="20"/>
      </w:numPr>
      <w:ind w:left="284" w:firstLine="425"/>
    </w:pPr>
    <w:rPr>
      <w:lang w:eastAsia="en-US"/>
    </w:rPr>
  </w:style>
  <w:style w:type="character" w:customStyle="1" w:styleId="af3">
    <w:name w:val="Подперечень Знак"/>
    <w:link w:val="a0"/>
    <w:rsid w:val="00E207EE"/>
    <w:rPr>
      <w:rFonts w:ascii="Times New Roman" w:hAnsi="Times New Roman"/>
      <w:sz w:val="28"/>
      <w:szCs w:val="22"/>
      <w:u w:color="000000"/>
      <w:bdr w:val="nil"/>
      <w:lang w:eastAsia="en-US"/>
    </w:rPr>
  </w:style>
  <w:style w:type="table" w:styleId="af4">
    <w:name w:val="Table Grid"/>
    <w:basedOn w:val="a3"/>
    <w:uiPriority w:val="59"/>
    <w:rsid w:val="00C66A6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C807EC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character" w:customStyle="1" w:styleId="21">
    <w:name w:val="Основной текст (2)_"/>
    <w:link w:val="22"/>
    <w:rsid w:val="00C807EC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22">
    <w:name w:val="Основной текст (2)"/>
    <w:basedOn w:val="a1"/>
    <w:link w:val="21"/>
    <w:rsid w:val="00C807EC"/>
    <w:pPr>
      <w:widowControl w:val="0"/>
      <w:shd w:val="clear" w:color="auto" w:fill="FFFFFF"/>
      <w:spacing w:after="5100" w:line="211" w:lineRule="exact"/>
    </w:pPr>
    <w:rPr>
      <w:b/>
      <w:bCs/>
      <w:sz w:val="20"/>
      <w:szCs w:val="20"/>
      <w:lang w:val="x-none" w:eastAsia="x-none"/>
    </w:rPr>
  </w:style>
  <w:style w:type="character" w:customStyle="1" w:styleId="210pt">
    <w:name w:val="Основной текст (2) + 10 pt"/>
    <w:rsid w:val="00C807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0pt1">
    <w:name w:val="Основной текст (2) + 10 pt1"/>
    <w:rsid w:val="00C807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styleId="af5">
    <w:name w:val="No Spacing"/>
    <w:uiPriority w:val="1"/>
    <w:qFormat/>
    <w:rsid w:val="00D52117"/>
    <w:rPr>
      <w:rFonts w:eastAsia="Times New Roman"/>
      <w:sz w:val="22"/>
      <w:szCs w:val="22"/>
    </w:rPr>
  </w:style>
  <w:style w:type="character" w:customStyle="1" w:styleId="19">
    <w:name w:val="Основной текст (19)_"/>
    <w:link w:val="190"/>
    <w:rsid w:val="00DF39E8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190">
    <w:name w:val="Основной текст (19)"/>
    <w:basedOn w:val="a1"/>
    <w:link w:val="19"/>
    <w:rsid w:val="00DF39E8"/>
    <w:pPr>
      <w:widowControl w:val="0"/>
      <w:shd w:val="clear" w:color="auto" w:fill="FFFFFF"/>
      <w:spacing w:before="120" w:line="298" w:lineRule="exact"/>
      <w:jc w:val="center"/>
    </w:pPr>
    <w:rPr>
      <w:b/>
      <w:bCs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16939</Words>
  <Characters>96554</Characters>
  <Application>Microsoft Office Word</Application>
  <DocSecurity>0</DocSecurity>
  <Lines>804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Постолова</dc:creator>
  <cp:lastModifiedBy>local.admin</cp:lastModifiedBy>
  <cp:revision>2</cp:revision>
  <cp:lastPrinted>2019-11-02T19:14:00Z</cp:lastPrinted>
  <dcterms:created xsi:type="dcterms:W3CDTF">2021-03-01T08:06:00Z</dcterms:created>
  <dcterms:modified xsi:type="dcterms:W3CDTF">2021-03-01T08:06:00Z</dcterms:modified>
</cp:coreProperties>
</file>